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4A113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2744410D" w14:textId="332C9C52" w:rsidR="00996A39" w:rsidRDefault="00834BD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0E784D8" wp14:editId="0A27C7E7">
                <wp:simplePos x="0" y="0"/>
                <wp:positionH relativeFrom="page">
                  <wp:posOffset>749935</wp:posOffset>
                </wp:positionH>
                <wp:positionV relativeFrom="page">
                  <wp:posOffset>647065</wp:posOffset>
                </wp:positionV>
                <wp:extent cx="6172200" cy="1409700"/>
                <wp:effectExtent l="0" t="0" r="0" b="0"/>
                <wp:wrapNone/>
                <wp:docPr id="11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C2BCA" w14:textId="54CC03B4" w:rsidR="00E64BD1" w:rsidRDefault="00834BD7" w:rsidP="00C1213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22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1D43200" wp14:editId="4E0C9C10">
                                  <wp:extent cx="3524250" cy="1447800"/>
                                  <wp:effectExtent l="0" t="0" r="0" b="0"/>
                                  <wp:docPr id="445" name="Picture 4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4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4250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68D66D" w14:textId="77777777" w:rsidR="00E64BD1" w:rsidRDefault="00E64BD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E784D8" id="Rectangle 2" o:spid="_x0000_s1026" style="position:absolute;margin-left:59.05pt;margin-top:50.95pt;width:486pt;height:1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" o:allowincell="f" filled="f" stroked="f">
                <v:textbox inset="0,0,0,0">
                  <w:txbxContent>
                    <w:p w14:paraId="573C2BCA" w14:textId="54CC03B4" w:rsidR="00E64BD1" w:rsidRDefault="00834BD7" w:rsidP="00C12130">
                      <w:pPr>
                        <w:widowControl/>
                        <w:autoSpaceDE/>
                        <w:autoSpaceDN/>
                        <w:adjustRightInd/>
                        <w:spacing w:line="2220" w:lineRule="atLeas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1D43200" wp14:editId="4E0C9C10">
                            <wp:extent cx="3524250" cy="1447800"/>
                            <wp:effectExtent l="0" t="0" r="0" b="0"/>
                            <wp:docPr id="445" name="Picture 4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4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4250" cy="1447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68D66D" w14:textId="77777777" w:rsidR="00E64BD1" w:rsidRDefault="00E64BD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00805FD3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57E8DBCC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1B44F927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40171C84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51ADDB81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15CABEC1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1E04B241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20DFF2F5" w14:textId="77777777" w:rsidR="00996A39" w:rsidRDefault="00996A39">
      <w:pPr>
        <w:rPr>
          <w:rFonts w:ascii="Times New Roman" w:hAnsi="Times New Roman" w:cs="Times New Roman"/>
          <w:sz w:val="24"/>
          <w:szCs w:val="24"/>
        </w:rPr>
      </w:pPr>
    </w:p>
    <w:p w14:paraId="074D6D57" w14:textId="77777777" w:rsidR="00996A39" w:rsidRDefault="00996A39" w:rsidP="00C12130">
      <w:pPr>
        <w:widowControl/>
        <w:ind w:firstLine="990"/>
        <w:jc w:val="center"/>
        <w:rPr>
          <w:rFonts w:ascii="Arial-BoldMT" w:hAnsi="Arial-BoldMT" w:cs="Arial-BoldMT"/>
          <w:b/>
          <w:bCs/>
          <w:color w:val="00000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Roster of Experts </w:t>
      </w:r>
      <w:r>
        <w:rPr>
          <w:rFonts w:ascii="ArialMT" w:hAnsi="ArialMT" w:cs="ArialMT"/>
          <w:color w:val="000000"/>
          <w:sz w:val="24"/>
          <w:szCs w:val="24"/>
        </w:rPr>
        <w:t xml:space="preserve">– </w:t>
      </w:r>
      <w:r>
        <w:rPr>
          <w:rFonts w:ascii="Arial-BoldMT" w:hAnsi="Arial-BoldMT" w:cs="Arial-BoldMT"/>
          <w:b/>
          <w:bCs/>
          <w:color w:val="000000"/>
          <w:sz w:val="24"/>
          <w:szCs w:val="24"/>
        </w:rPr>
        <w:t>FORM</w:t>
      </w:r>
    </w:p>
    <w:p w14:paraId="406850FD" w14:textId="77777777" w:rsidR="00996A39" w:rsidRDefault="00996A39" w:rsidP="00C12130">
      <w:pPr>
        <w:widowControl/>
        <w:ind w:firstLine="990"/>
        <w:rPr>
          <w:rFonts w:ascii="Arial-BoldMT" w:hAnsi="Arial-BoldMT" w:cs="Arial-BoldMT"/>
          <w:b/>
          <w:bCs/>
          <w:color w:val="000000"/>
          <w:sz w:val="24"/>
          <w:szCs w:val="24"/>
        </w:rPr>
      </w:pPr>
    </w:p>
    <w:p w14:paraId="7CF7BE17" w14:textId="2FB544FF" w:rsidR="00996A39" w:rsidRDefault="00003981" w:rsidP="00003981">
      <w:pPr>
        <w:widowControl/>
        <w:rPr>
          <w:rFonts w:ascii="Arial-BoldMT" w:hAnsi="Arial-BoldMT" w:cs="Arial-BoldMT"/>
          <w:b/>
          <w:bCs/>
          <w:color w:val="000000"/>
          <w:sz w:val="24"/>
          <w:szCs w:val="24"/>
        </w:rPr>
      </w:pPr>
      <w:r>
        <w:rPr>
          <w:rFonts w:ascii="Arial-BoldMT" w:hAnsi="Arial-BoldMT" w:cs="Arial-BoldMT"/>
          <w:b/>
          <w:bCs/>
          <w:color w:val="000000"/>
          <w:sz w:val="24"/>
          <w:szCs w:val="24"/>
        </w:rPr>
        <w:t xml:space="preserve">  </w:t>
      </w:r>
      <w:r>
        <w:rPr>
          <w:rFonts w:ascii="Arial-BoldMT" w:hAnsi="Arial-BoldMT" w:cs="Arial-BoldMT"/>
          <w:b/>
          <w:bCs/>
          <w:color w:val="000000"/>
          <w:sz w:val="24"/>
          <w:szCs w:val="24"/>
        </w:rPr>
        <w:tab/>
        <w:t xml:space="preserve">     </w:t>
      </w:r>
      <w:r w:rsidR="00996A39">
        <w:rPr>
          <w:rFonts w:ascii="Arial-BoldMT" w:hAnsi="Arial-BoldMT" w:cs="Arial-BoldMT"/>
          <w:b/>
          <w:bCs/>
          <w:color w:val="000000"/>
          <w:sz w:val="24"/>
          <w:szCs w:val="24"/>
        </w:rPr>
        <w:t>Introduction</w:t>
      </w:r>
    </w:p>
    <w:p w14:paraId="474483CC" w14:textId="77777777" w:rsidR="00996A39" w:rsidRDefault="00996A39" w:rsidP="00996A39">
      <w:pPr>
        <w:widowControl/>
        <w:jc w:val="center"/>
        <w:rPr>
          <w:rFonts w:ascii="Arial-BoldMT" w:hAnsi="Arial-BoldMT" w:cs="Arial-BoldMT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9781"/>
      </w:tblGrid>
      <w:tr w:rsidR="00996A39" w14:paraId="042982F5" w14:textId="77777777" w:rsidTr="00996A39">
        <w:trPr>
          <w:trHeight w:val="7905"/>
        </w:trPr>
        <w:tc>
          <w:tcPr>
            <w:tcW w:w="9781" w:type="dxa"/>
            <w:tcBorders>
              <w:top w:val="nil"/>
              <w:left w:val="nil"/>
              <w:bottom w:val="nil"/>
              <w:right w:val="nil"/>
            </w:tcBorders>
          </w:tcPr>
          <w:p w14:paraId="328EB39F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</w:p>
          <w:p w14:paraId="278DB6B3" w14:textId="77777777" w:rsid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The Egmont Centre of FIU Excellence and Leadership (ECOFEL) is compiling a roster of reliable, qualified, professional, </w:t>
            </w:r>
            <w:proofErr w:type="gramStart"/>
            <w:r>
              <w:rPr>
                <w:rFonts w:ascii="ArialMT" w:hAnsi="ArialMT" w:cs="ArialMT"/>
                <w:color w:val="000000"/>
                <w:sz w:val="24"/>
                <w:szCs w:val="24"/>
              </w:rPr>
              <w:t>linguistically</w:t>
            </w:r>
            <w:proofErr w:type="gramEnd"/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 and geographically diverse Experts and Consultants whose skills can be applied to the </w:t>
            </w:r>
            <w:r>
              <w:rPr>
                <w:rFonts w:ascii="Arial,Bold" w:hAnsi="Arial,Bold" w:cs="Arial,Bold"/>
                <w:b/>
                <w:bCs/>
                <w:color w:val="000000"/>
                <w:sz w:val="24"/>
                <w:szCs w:val="24"/>
              </w:rPr>
              <w:t xml:space="preserve">AML/CFT </w:t>
            </w:r>
            <w:r>
              <w:rPr>
                <w:color w:val="000000"/>
                <w:sz w:val="24"/>
                <w:szCs w:val="24"/>
              </w:rPr>
              <w:t xml:space="preserve">field </w:t>
            </w: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and will assist ECOFEL in the delivery of technical assistance and capacity building projects </w:t>
            </w:r>
            <w:r>
              <w:rPr>
                <w:color w:val="000000"/>
                <w:sz w:val="24"/>
                <w:szCs w:val="24"/>
              </w:rPr>
              <w:t xml:space="preserve">aimed at supporting and strengthening </w:t>
            </w:r>
            <w:r>
              <w:rPr>
                <w:rFonts w:ascii="ArialMT" w:hAnsi="ArialMT" w:cs="ArialMT"/>
                <w:color w:val="000000"/>
                <w:sz w:val="24"/>
                <w:szCs w:val="24"/>
              </w:rPr>
              <w:t>financial intelligence units (FIUs).</w:t>
            </w:r>
          </w:p>
          <w:p w14:paraId="02A6C600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</w:p>
          <w:p w14:paraId="5306A0BA" w14:textId="77777777" w:rsid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In striving for Excellence and Leadership an Expert may be called upon to deliver consultancies, mentorships, be part of our expert hotline team, develop research, a wide range of media products, IT assistance and/or development, and much more!</w:t>
            </w:r>
          </w:p>
          <w:p w14:paraId="4050D84A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</w:p>
          <w:p w14:paraId="78865BC2" w14:textId="77777777" w:rsidR="00996A39" w:rsidRDefault="00996A39" w:rsidP="00996A39">
            <w:pPr>
              <w:widowControl/>
              <w:spacing w:line="276" w:lineRule="auto"/>
              <w:jc w:val="both"/>
              <w:rPr>
                <w:rFonts w:ascii="Arial-BoldMT" w:hAnsi="Arial-BoldMT" w:cs="Arial-BoldM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ECOFEL is looking for a wide variety of </w:t>
            </w:r>
            <w:r>
              <w:rPr>
                <w:color w:val="000000"/>
                <w:sz w:val="24"/>
                <w:szCs w:val="24"/>
              </w:rPr>
              <w:t xml:space="preserve">interdisciplinary </w:t>
            </w: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experience, in areas such as: </w:t>
            </w:r>
            <w:r>
              <w:rPr>
                <w:rFonts w:ascii="Arial-BoldMT" w:hAnsi="Arial-BoldMT" w:cs="Arial-BoldMT"/>
                <w:b/>
                <w:bCs/>
                <w:color w:val="000000"/>
                <w:sz w:val="24"/>
                <w:szCs w:val="24"/>
              </w:rPr>
              <w:t>Academia, Media, Excellence &amp; Leadership, Coaching and Mentoring, FIU Experts, Law Enforcement, Legal, Financial, DNFBPs Experts, IT, and E-Learning, as well as any other experience relevant to FIUs.</w:t>
            </w:r>
          </w:p>
          <w:p w14:paraId="557B0940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</w:p>
          <w:p w14:paraId="6C1ECC1E" w14:textId="77777777" w:rsid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We invite you to fill out the roster form below. ECOFEL will be primarily looking at this Roster of Experts to fill ECOFEL needs. Should a relevant role or assignment become available we will contact you.</w:t>
            </w:r>
          </w:p>
          <w:p w14:paraId="74897C01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</w:p>
          <w:p w14:paraId="27C7A50E" w14:textId="77777777" w:rsidR="00996A39" w:rsidRPr="00996A39" w:rsidRDefault="00996A39" w:rsidP="00996A39">
            <w:pPr>
              <w:widowControl/>
              <w:spacing w:line="276" w:lineRule="auto"/>
              <w:ind w:left="720"/>
              <w:jc w:val="both"/>
              <w:rPr>
                <w:rFonts w:ascii="ArialMT" w:hAnsi="ArialMT" w:cs="ArialMT"/>
                <w:color w:val="000000"/>
                <w:sz w:val="14"/>
                <w:szCs w:val="24"/>
              </w:rPr>
            </w:pPr>
          </w:p>
          <w:p w14:paraId="3113DC6F" w14:textId="3A5FAEEE" w:rsid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FF"/>
                <w:sz w:val="24"/>
                <w:szCs w:val="24"/>
              </w:rPr>
            </w:pPr>
            <w:r>
              <w:rPr>
                <w:rFonts w:ascii="Arial-BoldMT" w:hAnsi="Arial-BoldMT" w:cs="Arial-BoldMT"/>
                <w:b/>
                <w:bCs/>
                <w:color w:val="000000"/>
                <w:sz w:val="24"/>
                <w:szCs w:val="24"/>
              </w:rPr>
              <w:t>Send Roster of Experts Form and CV to</w:t>
            </w:r>
            <w:r>
              <w:rPr>
                <w:rFonts w:ascii="ArialMT" w:hAnsi="ArialMT" w:cs="ArialMT"/>
                <w:color w:val="000000"/>
                <w:sz w:val="24"/>
                <w:szCs w:val="24"/>
              </w:rPr>
              <w:t xml:space="preserve">: </w:t>
            </w:r>
            <w:hyperlink r:id="rId7" w:history="1">
              <w:r w:rsidR="00C12130" w:rsidRPr="00542AE3">
                <w:rPr>
                  <w:rStyle w:val="Hyperlink"/>
                  <w:rFonts w:ascii="ArialMT" w:hAnsi="ArialMT" w:cs="ArialMT"/>
                  <w:sz w:val="24"/>
                  <w:szCs w:val="24"/>
                </w:rPr>
                <w:t>ecofel.careers@egmontsecretariat.org</w:t>
              </w:r>
            </w:hyperlink>
          </w:p>
          <w:p w14:paraId="61FC59B3" w14:textId="77777777" w:rsidR="00216A7F" w:rsidRDefault="00216A7F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FF"/>
                <w:sz w:val="24"/>
                <w:szCs w:val="24"/>
              </w:rPr>
            </w:pPr>
          </w:p>
          <w:p w14:paraId="290A1DE4" w14:textId="77777777" w:rsidR="00996A39" w:rsidRPr="00996A39" w:rsidRDefault="00996A39" w:rsidP="00996A39">
            <w:pPr>
              <w:widowControl/>
              <w:spacing w:line="276" w:lineRule="auto"/>
              <w:jc w:val="both"/>
              <w:rPr>
                <w:rFonts w:ascii="ArialMT" w:hAnsi="ArialMT" w:cs="ArialMT"/>
                <w:color w:val="000000"/>
                <w:sz w:val="24"/>
                <w:szCs w:val="24"/>
              </w:rPr>
            </w:pPr>
            <w:r>
              <w:rPr>
                <w:rFonts w:ascii="ArialMT" w:hAnsi="ArialMT" w:cs="ArialMT"/>
                <w:color w:val="000000"/>
                <w:sz w:val="24"/>
                <w:szCs w:val="24"/>
              </w:rPr>
              <w:t>Should you wish to update us on any pertinent information and/or experience, please don’t hesitate to contact us.</w:t>
            </w:r>
          </w:p>
        </w:tc>
      </w:tr>
    </w:tbl>
    <w:p w14:paraId="47919D49" w14:textId="77777777" w:rsidR="00996A39" w:rsidRDefault="00996A39" w:rsidP="00996A39">
      <w:pPr>
        <w:widowControl/>
        <w:jc w:val="center"/>
        <w:rPr>
          <w:rFonts w:ascii="Arial-BoldMT" w:hAnsi="Arial-BoldMT" w:cs="Arial-BoldMT"/>
          <w:b/>
          <w:bCs/>
          <w:color w:val="000000"/>
          <w:sz w:val="24"/>
          <w:szCs w:val="24"/>
        </w:rPr>
      </w:pPr>
    </w:p>
    <w:p w14:paraId="384BE0C6" w14:textId="45C986F0" w:rsidR="00E64BD1" w:rsidRDefault="00834BD7" w:rsidP="00996A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  <w:sectPr w:rsidR="00E64BD1">
          <w:type w:val="continuous"/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CE0098A" wp14:editId="6116E12E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11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0975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E0098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570.65pt;margin-top:35.4pt;width:6.85pt;height:12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" o:allowincell="f" filled="f" stroked="f">
                <v:textbox inset="0,0,0,0">
                  <w:txbxContent>
                    <w:p w14:paraId="32E0975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1FACAF2" w14:textId="64CF1605" w:rsidR="00E64BD1" w:rsidRDefault="00834BD7">
      <w:pPr>
        <w:rPr>
          <w:rFonts w:ascii="Times New Roman" w:hAnsi="Times New Roman" w:cs="Times New Roman"/>
          <w:sz w:val="24"/>
          <w:szCs w:val="24"/>
        </w:rPr>
        <w:sectPr w:rsidR="00E64BD1"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0CDEBCC9" wp14:editId="5685C478">
                <wp:simplePos x="0" y="0"/>
                <wp:positionH relativeFrom="page">
                  <wp:posOffset>388620</wp:posOffset>
                </wp:positionH>
                <wp:positionV relativeFrom="page">
                  <wp:posOffset>1301750</wp:posOffset>
                </wp:positionV>
                <wp:extent cx="6958965" cy="58420"/>
                <wp:effectExtent l="0" t="0" r="0" b="0"/>
                <wp:wrapNone/>
                <wp:docPr id="110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58420"/>
                          <a:chOff x="612" y="2050"/>
                          <a:chExt cx="10959" cy="92"/>
                        </a:xfrm>
                      </wpg:grpSpPr>
                      <wps:wsp>
                        <wps:cNvPr id="1104" name="Freeform 6"/>
                        <wps:cNvSpPr>
                          <a:spLocks/>
                        </wps:cNvSpPr>
                        <wps:spPr bwMode="auto">
                          <a:xfrm>
                            <a:off x="612" y="2050"/>
                            <a:ext cx="44" cy="58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58"/>
                              <a:gd name="T2" fmla="*/ 43 w 44"/>
                              <a:gd name="T3" fmla="*/ 0 h 58"/>
                              <a:gd name="T4" fmla="*/ 43 w 44"/>
                              <a:gd name="T5" fmla="*/ 57 h 58"/>
                              <a:gd name="T6" fmla="*/ 0 w 44"/>
                              <a:gd name="T7" fmla="*/ 57 h 58"/>
                              <a:gd name="T8" fmla="*/ 0 w 44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7"/>
                        <wps:cNvSpPr>
                          <a:spLocks/>
                        </wps:cNvSpPr>
                        <wps:spPr bwMode="auto">
                          <a:xfrm>
                            <a:off x="655" y="2079"/>
                            <a:ext cx="5784" cy="20"/>
                          </a:xfrm>
                          <a:custGeom>
                            <a:avLst/>
                            <a:gdLst>
                              <a:gd name="T0" fmla="*/ 0 w 5784"/>
                              <a:gd name="T1" fmla="*/ 0 h 20"/>
                              <a:gd name="T2" fmla="*/ 5783 w 57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84" h="20">
                                <a:moveTo>
                                  <a:pt x="0" y="0"/>
                                </a:moveTo>
                                <a:lnTo>
                                  <a:pt x="5783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8"/>
                        <wps:cNvSpPr>
                          <a:spLocks/>
                        </wps:cNvSpPr>
                        <wps:spPr bwMode="auto">
                          <a:xfrm>
                            <a:off x="655" y="2129"/>
                            <a:ext cx="5784" cy="20"/>
                          </a:xfrm>
                          <a:custGeom>
                            <a:avLst/>
                            <a:gdLst>
                              <a:gd name="T0" fmla="*/ 0 w 5784"/>
                              <a:gd name="T1" fmla="*/ 0 h 20"/>
                              <a:gd name="T2" fmla="*/ 5783 w 57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784" h="20">
                                <a:moveTo>
                                  <a:pt x="0" y="0"/>
                                </a:moveTo>
                                <a:lnTo>
                                  <a:pt x="5783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07" name="Group 9"/>
                        <wpg:cNvGrpSpPr>
                          <a:grpSpLocks/>
                        </wpg:cNvGrpSpPr>
                        <wpg:grpSpPr bwMode="auto">
                          <a:xfrm>
                            <a:off x="6439" y="2050"/>
                            <a:ext cx="87" cy="92"/>
                            <a:chOff x="6439" y="2050"/>
                            <a:chExt cx="87" cy="92"/>
                          </a:xfrm>
                        </wpg:grpSpPr>
                        <wps:wsp>
                          <wps:cNvPr id="1108" name="Freeform 10"/>
                          <wps:cNvSpPr>
                            <a:spLocks/>
                          </wps:cNvSpPr>
                          <wps:spPr bwMode="auto">
                            <a:xfrm>
                              <a:off x="6439" y="2050"/>
                              <a:ext cx="87" cy="92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72 h 92"/>
                                <a:gd name="T2" fmla="*/ 0 w 87"/>
                                <a:gd name="T3" fmla="*/ 72 h 92"/>
                                <a:gd name="T4" fmla="*/ 0 w 87"/>
                                <a:gd name="T5" fmla="*/ 86 h 92"/>
                                <a:gd name="T6" fmla="*/ 0 w 87"/>
                                <a:gd name="T7" fmla="*/ 91 h 92"/>
                                <a:gd name="T8" fmla="*/ 9 w 87"/>
                                <a:gd name="T9" fmla="*/ 91 h 92"/>
                                <a:gd name="T10" fmla="*/ 9 w 87"/>
                                <a:gd name="T11" fmla="*/ 86 h 92"/>
                                <a:gd name="T12" fmla="*/ 86 w 87"/>
                                <a:gd name="T13" fmla="*/ 86 h 92"/>
                                <a:gd name="T14" fmla="*/ 86 w 87"/>
                                <a:gd name="T15" fmla="*/ 7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87" h="92">
                                  <a:moveTo>
                                    <a:pt x="86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9" y="91"/>
                                  </a:lnTo>
                                  <a:lnTo>
                                    <a:pt x="9" y="86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"/>
                          <wps:cNvSpPr>
                            <a:spLocks/>
                          </wps:cNvSpPr>
                          <wps:spPr bwMode="auto">
                            <a:xfrm>
                              <a:off x="6439" y="2050"/>
                              <a:ext cx="87" cy="92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0 h 92"/>
                                <a:gd name="T2" fmla="*/ 0 w 87"/>
                                <a:gd name="T3" fmla="*/ 0 h 92"/>
                                <a:gd name="T4" fmla="*/ 0 w 87"/>
                                <a:gd name="T5" fmla="*/ 57 h 92"/>
                                <a:gd name="T6" fmla="*/ 86 w 87"/>
                                <a:gd name="T7" fmla="*/ 57 h 92"/>
                                <a:gd name="T8" fmla="*/ 86 w 87"/>
                                <a:gd name="T9" fmla="*/ 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92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10" name="Freeform 12"/>
                        <wps:cNvSpPr>
                          <a:spLocks/>
                        </wps:cNvSpPr>
                        <wps:spPr bwMode="auto">
                          <a:xfrm>
                            <a:off x="6526" y="2079"/>
                            <a:ext cx="5002" cy="20"/>
                          </a:xfrm>
                          <a:custGeom>
                            <a:avLst/>
                            <a:gdLst>
                              <a:gd name="T0" fmla="*/ 0 w 5002"/>
                              <a:gd name="T1" fmla="*/ 0 h 20"/>
                              <a:gd name="T2" fmla="*/ 5001 w 50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02" h="20">
                                <a:moveTo>
                                  <a:pt x="0" y="0"/>
                                </a:moveTo>
                                <a:lnTo>
                                  <a:pt x="5001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13"/>
                        <wps:cNvSpPr>
                          <a:spLocks/>
                        </wps:cNvSpPr>
                        <wps:spPr bwMode="auto">
                          <a:xfrm>
                            <a:off x="6526" y="2129"/>
                            <a:ext cx="5002" cy="20"/>
                          </a:xfrm>
                          <a:custGeom>
                            <a:avLst/>
                            <a:gdLst>
                              <a:gd name="T0" fmla="*/ 0 w 5002"/>
                              <a:gd name="T1" fmla="*/ 0 h 20"/>
                              <a:gd name="T2" fmla="*/ 5001 w 500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002" h="20">
                                <a:moveTo>
                                  <a:pt x="0" y="0"/>
                                </a:moveTo>
                                <a:lnTo>
                                  <a:pt x="5001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14"/>
                        <wps:cNvSpPr>
                          <a:spLocks/>
                        </wps:cNvSpPr>
                        <wps:spPr bwMode="auto">
                          <a:xfrm>
                            <a:off x="11527" y="2050"/>
                            <a:ext cx="44" cy="58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58"/>
                              <a:gd name="T2" fmla="*/ 43 w 44"/>
                              <a:gd name="T3" fmla="*/ 0 h 58"/>
                              <a:gd name="T4" fmla="*/ 43 w 44"/>
                              <a:gd name="T5" fmla="*/ 57 h 58"/>
                              <a:gd name="T6" fmla="*/ 0 w 44"/>
                              <a:gd name="T7" fmla="*/ 57 h 58"/>
                              <a:gd name="T8" fmla="*/ 0 w 44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13C40" id="Group 5" o:spid="_x0000_s1026" style="position:absolute;margin-left:30.6pt;margin-top:102.5pt;width:547.95pt;height:4.6pt;z-index:-251631616;mso-position-horizontal-relative:page;mso-position-vertical-relative:page" coordorigin="612,2050" coordsize="10959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" o:allowincell="f">
                <v:shape id="Freeform 6" o:spid="_x0000_s1027" style="position:absolute;left:612;top:2050;width:44;height:58;visibility:visible;mso-wrap-style:square;v-text-anchor:top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" path="m,l43,r,57l,57,,xe" fillcolor="black" stroked="f">
                  <v:path arrowok="t" o:connecttype="custom" o:connectlocs="0,0;43,0;43,57;0,57;0,0" o:connectangles="0,0,0,0,0"/>
                </v:shape>
                <v:shape id="Freeform 7" o:spid="_x0000_s1028" style="position:absolute;left:655;top:2079;width:5784;height:20;visibility:visible;mso-wrap-style:square;v-text-anchor:top" coordsize="57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" path="m,l5783,e" filled="f" strokeweight="1.016mm">
                  <v:path arrowok="t" o:connecttype="custom" o:connectlocs="0,0;5783,0" o:connectangles="0,0"/>
                </v:shape>
                <v:shape id="Freeform 8" o:spid="_x0000_s1029" style="position:absolute;left:655;top:2129;width:5784;height:20;visibility:visible;mso-wrap-style:square;v-text-anchor:top" coordsize="57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" path="m,l5783,e" filled="f" strokeweight=".72pt">
                  <v:path arrowok="t" o:connecttype="custom" o:connectlocs="0,0;5783,0" o:connectangles="0,0"/>
                </v:shape>
                <v:group id="Group 9" o:spid="_x0000_s1030" style="position:absolute;left:6439;top:2050;width:87;height:92" coordorigin="6439,2050" coordsize="8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shape id="Freeform 10" o:spid="_x0000_s1031" style="position:absolute;left:6439;top:2050;width:87;height:92;visibility:visible;mso-wrap-style:square;v-text-anchor:top" coordsize="8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" path="m86,72l,72,,86r,5l9,91r,-5l86,86r,-14e" fillcolor="black" stroked="f">
                    <v:path arrowok="t" o:connecttype="custom" o:connectlocs="86,72;0,72;0,86;0,91;9,91;9,86;86,86;86,72" o:connectangles="0,0,0,0,0,0,0,0"/>
                  </v:shape>
                  <v:shape id="Freeform 11" o:spid="_x0000_s1032" style="position:absolute;left:6439;top:2050;width:87;height:92;visibility:visible;mso-wrap-style:square;v-text-anchor:top" coordsize="8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" path="m86,l,,,57r86,l86,e" fillcolor="black" stroked="f">
                    <v:path arrowok="t" o:connecttype="custom" o:connectlocs="86,0;0,0;0,57;86,57;86,0" o:connectangles="0,0,0,0,0"/>
                  </v:shape>
                </v:group>
                <v:shape id="Freeform 12" o:spid="_x0000_s1033" style="position:absolute;left:6526;top:2079;width:5002;height:20;visibility:visible;mso-wrap-style:square;v-text-anchor:top" coordsize="50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" path="m,l5001,e" filled="f" strokeweight="1.016mm">
                  <v:path arrowok="t" o:connecttype="custom" o:connectlocs="0,0;5001,0" o:connectangles="0,0"/>
                </v:shape>
                <v:shape id="Freeform 13" o:spid="_x0000_s1034" style="position:absolute;left:6526;top:2129;width:5002;height:20;visibility:visible;mso-wrap-style:square;v-text-anchor:top" coordsize="500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" path="m,l5001,e" filled="f" strokeweight=".72pt">
                  <v:path arrowok="t" o:connecttype="custom" o:connectlocs="0,0;5001,0" o:connectangles="0,0"/>
                </v:shape>
                <v:shape id="Freeform 14" o:spid="_x0000_s1035" style="position:absolute;left:11527;top:2050;width:44;height:58;visibility:visible;mso-wrap-style:square;v-text-anchor:top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" path="m,l43,r,57l,57,,xe" fillcolor="black" stroked="f">
                  <v:path arrowok="t" o:connecttype="custom" o:connectlocs="0,0;43,0;43,57;0,57;0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0" allowOverlap="1" wp14:anchorId="57FD32CD" wp14:editId="7BE947CD">
                <wp:simplePos x="0" y="0"/>
                <wp:positionH relativeFrom="page">
                  <wp:posOffset>388620</wp:posOffset>
                </wp:positionH>
                <wp:positionV relativeFrom="page">
                  <wp:posOffset>1347470</wp:posOffset>
                </wp:positionV>
                <wp:extent cx="6958965" cy="3639820"/>
                <wp:effectExtent l="0" t="0" r="0" b="0"/>
                <wp:wrapNone/>
                <wp:docPr id="104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3639820"/>
                          <a:chOff x="612" y="2122"/>
                          <a:chExt cx="10959" cy="5732"/>
                        </a:xfrm>
                      </wpg:grpSpPr>
                      <wps:wsp>
                        <wps:cNvPr id="1043" name="Freeform 16"/>
                        <wps:cNvSpPr>
                          <a:spLocks/>
                        </wps:cNvSpPr>
                        <wps:spPr bwMode="auto">
                          <a:xfrm>
                            <a:off x="655" y="2631"/>
                            <a:ext cx="1820" cy="20"/>
                          </a:xfrm>
                          <a:custGeom>
                            <a:avLst/>
                            <a:gdLst>
                              <a:gd name="T0" fmla="*/ 0 w 1820"/>
                              <a:gd name="T1" fmla="*/ 0 h 20"/>
                              <a:gd name="T2" fmla="*/ 1819 w 18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820" h="20">
                                <a:moveTo>
                                  <a:pt x="0" y="0"/>
                                </a:moveTo>
                                <a:lnTo>
                                  <a:pt x="18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17"/>
                        <wps:cNvSpPr>
                          <a:spLocks/>
                        </wps:cNvSpPr>
                        <wps:spPr bwMode="auto">
                          <a:xfrm>
                            <a:off x="2474" y="26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18"/>
                        <wps:cNvSpPr>
                          <a:spLocks/>
                        </wps:cNvSpPr>
                        <wps:spPr bwMode="auto">
                          <a:xfrm>
                            <a:off x="2484" y="2631"/>
                            <a:ext cx="3250" cy="20"/>
                          </a:xfrm>
                          <a:custGeom>
                            <a:avLst/>
                            <a:gdLst>
                              <a:gd name="T0" fmla="*/ 0 w 3250"/>
                              <a:gd name="T1" fmla="*/ 0 h 20"/>
                              <a:gd name="T2" fmla="*/ 3249 w 32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250" h="20">
                                <a:moveTo>
                                  <a:pt x="0" y="0"/>
                                </a:moveTo>
                                <a:lnTo>
                                  <a:pt x="324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19"/>
                        <wps:cNvSpPr>
                          <a:spLocks/>
                        </wps:cNvSpPr>
                        <wps:spPr bwMode="auto">
                          <a:xfrm>
                            <a:off x="5734" y="26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20"/>
                        <wps:cNvSpPr>
                          <a:spLocks/>
                        </wps:cNvSpPr>
                        <wps:spPr bwMode="auto">
                          <a:xfrm>
                            <a:off x="5743" y="2631"/>
                            <a:ext cx="696" cy="20"/>
                          </a:xfrm>
                          <a:custGeom>
                            <a:avLst/>
                            <a:gdLst>
                              <a:gd name="T0" fmla="*/ 0 w 696"/>
                              <a:gd name="T1" fmla="*/ 0 h 20"/>
                              <a:gd name="T2" fmla="*/ 696 w 6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6" h="20">
                                <a:moveTo>
                                  <a:pt x="0" y="0"/>
                                </a:moveTo>
                                <a:lnTo>
                                  <a:pt x="6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21"/>
                        <wps:cNvSpPr>
                          <a:spLocks/>
                        </wps:cNvSpPr>
                        <wps:spPr bwMode="auto">
                          <a:xfrm>
                            <a:off x="6439" y="26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22"/>
                        <wps:cNvSpPr>
                          <a:spLocks/>
                        </wps:cNvSpPr>
                        <wps:spPr bwMode="auto">
                          <a:xfrm>
                            <a:off x="6449" y="2631"/>
                            <a:ext cx="2952" cy="20"/>
                          </a:xfrm>
                          <a:custGeom>
                            <a:avLst/>
                            <a:gdLst>
                              <a:gd name="T0" fmla="*/ 0 w 2952"/>
                              <a:gd name="T1" fmla="*/ 0 h 20"/>
                              <a:gd name="T2" fmla="*/ 2952 w 29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952" h="20">
                                <a:moveTo>
                                  <a:pt x="0" y="0"/>
                                </a:moveTo>
                                <a:lnTo>
                                  <a:pt x="295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23"/>
                        <wps:cNvSpPr>
                          <a:spLocks/>
                        </wps:cNvSpPr>
                        <wps:spPr bwMode="auto">
                          <a:xfrm>
                            <a:off x="9401" y="2626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1" name="Group 24"/>
                        <wpg:cNvGrpSpPr>
                          <a:grpSpLocks/>
                        </wpg:cNvGrpSpPr>
                        <wpg:grpSpPr bwMode="auto">
                          <a:xfrm>
                            <a:off x="655" y="2631"/>
                            <a:ext cx="10872" cy="404"/>
                            <a:chOff x="655" y="2631"/>
                            <a:chExt cx="10872" cy="404"/>
                          </a:xfrm>
                        </wpg:grpSpPr>
                        <wps:wsp>
                          <wps:cNvPr id="1052" name="Freeform 25"/>
                          <wps:cNvSpPr>
                            <a:spLocks/>
                          </wps:cNvSpPr>
                          <wps:spPr bwMode="auto">
                            <a:xfrm>
                              <a:off x="655" y="2631"/>
                              <a:ext cx="10872" cy="404"/>
                            </a:xfrm>
                            <a:custGeom>
                              <a:avLst/>
                              <a:gdLst>
                                <a:gd name="T0" fmla="*/ 8755 w 10872"/>
                                <a:gd name="T1" fmla="*/ 0 h 404"/>
                                <a:gd name="T2" fmla="*/ 10872 w 10872"/>
                                <a:gd name="T3" fmla="*/ 0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404">
                                  <a:moveTo>
                                    <a:pt x="8755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26"/>
                          <wps:cNvSpPr>
                            <a:spLocks/>
                          </wps:cNvSpPr>
                          <wps:spPr bwMode="auto">
                            <a:xfrm>
                              <a:off x="655" y="2631"/>
                              <a:ext cx="10872" cy="404"/>
                            </a:xfrm>
                            <a:custGeom>
                              <a:avLst/>
                              <a:gdLst>
                                <a:gd name="T0" fmla="*/ 5663 w 10872"/>
                                <a:gd name="T1" fmla="*/ 4 h 404"/>
                                <a:gd name="T2" fmla="*/ 5663 w 10872"/>
                                <a:gd name="T3" fmla="*/ 398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404">
                                  <a:moveTo>
                                    <a:pt x="5663" y="4"/>
                                  </a:moveTo>
                                  <a:lnTo>
                                    <a:pt x="5663" y="39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27"/>
                          <wps:cNvSpPr>
                            <a:spLocks/>
                          </wps:cNvSpPr>
                          <wps:spPr bwMode="auto">
                            <a:xfrm>
                              <a:off x="655" y="2631"/>
                              <a:ext cx="10872" cy="404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403 h 404"/>
                                <a:gd name="T2" fmla="*/ 1819 w 10872"/>
                                <a:gd name="T3" fmla="*/ 403 h 4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404">
                                  <a:moveTo>
                                    <a:pt x="0" y="403"/>
                                  </a:moveTo>
                                  <a:lnTo>
                                    <a:pt x="1819" y="40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5" name="Freeform 28"/>
                        <wps:cNvSpPr>
                          <a:spLocks/>
                        </wps:cNvSpPr>
                        <wps:spPr bwMode="auto">
                          <a:xfrm>
                            <a:off x="2474" y="30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56" name="Group 29"/>
                        <wpg:cNvGrpSpPr>
                          <a:grpSpLocks/>
                        </wpg:cNvGrpSpPr>
                        <wpg:grpSpPr bwMode="auto">
                          <a:xfrm>
                            <a:off x="2484" y="3034"/>
                            <a:ext cx="3250" cy="20"/>
                            <a:chOff x="2484" y="3034"/>
                            <a:chExt cx="3250" cy="20"/>
                          </a:xfrm>
                        </wpg:grpSpPr>
                        <wps:wsp>
                          <wps:cNvPr id="1057" name="Freeform 30"/>
                          <wps:cNvSpPr>
                            <a:spLocks/>
                          </wps:cNvSpPr>
                          <wps:spPr bwMode="auto">
                            <a:xfrm>
                              <a:off x="2484" y="3034"/>
                              <a:ext cx="3250" cy="20"/>
                            </a:xfrm>
                            <a:custGeom>
                              <a:avLst/>
                              <a:gdLst>
                                <a:gd name="T0" fmla="*/ 0 w 3250"/>
                                <a:gd name="T1" fmla="*/ 0 h 20"/>
                                <a:gd name="T2" fmla="*/ 1545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0" y="0"/>
                                  </a:move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31"/>
                          <wps:cNvSpPr>
                            <a:spLocks/>
                          </wps:cNvSpPr>
                          <wps:spPr bwMode="auto">
                            <a:xfrm>
                              <a:off x="2484" y="3034"/>
                              <a:ext cx="3250" cy="20"/>
                            </a:xfrm>
                            <a:custGeom>
                              <a:avLst/>
                              <a:gdLst>
                                <a:gd name="T0" fmla="*/ 1555 w 3250"/>
                                <a:gd name="T1" fmla="*/ 0 h 20"/>
                                <a:gd name="T2" fmla="*/ 3249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1555" y="0"/>
                                  </a:moveTo>
                                  <a:lnTo>
                                    <a:pt x="32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59" name="Freeform 32"/>
                        <wps:cNvSpPr>
                          <a:spLocks/>
                        </wps:cNvSpPr>
                        <wps:spPr bwMode="auto">
                          <a:xfrm>
                            <a:off x="5734" y="30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0" name="Group 33"/>
                        <wpg:cNvGrpSpPr>
                          <a:grpSpLocks/>
                        </wpg:cNvGrpSpPr>
                        <wpg:grpSpPr bwMode="auto">
                          <a:xfrm>
                            <a:off x="5743" y="3034"/>
                            <a:ext cx="3658" cy="20"/>
                            <a:chOff x="5743" y="3034"/>
                            <a:chExt cx="3658" cy="20"/>
                          </a:xfrm>
                        </wpg:grpSpPr>
                        <wps:wsp>
                          <wps:cNvPr id="1061" name="Freeform 34"/>
                          <wps:cNvSpPr>
                            <a:spLocks/>
                          </wps:cNvSpPr>
                          <wps:spPr bwMode="auto">
                            <a:xfrm>
                              <a:off x="5743" y="3034"/>
                              <a:ext cx="3658" cy="20"/>
                            </a:xfrm>
                            <a:custGeom>
                              <a:avLst/>
                              <a:gdLst>
                                <a:gd name="T0" fmla="*/ 0 w 3658"/>
                                <a:gd name="T1" fmla="*/ 0 h 20"/>
                                <a:gd name="T2" fmla="*/ 2606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0" y="0"/>
                                  </a:moveTo>
                                  <a:lnTo>
                                    <a:pt x="260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35"/>
                          <wps:cNvSpPr>
                            <a:spLocks/>
                          </wps:cNvSpPr>
                          <wps:spPr bwMode="auto">
                            <a:xfrm>
                              <a:off x="5743" y="3034"/>
                              <a:ext cx="3658" cy="20"/>
                            </a:xfrm>
                            <a:custGeom>
                              <a:avLst/>
                              <a:gdLst>
                                <a:gd name="T0" fmla="*/ 2616 w 3658"/>
                                <a:gd name="T1" fmla="*/ 0 h 20"/>
                                <a:gd name="T2" fmla="*/ 3657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2616" y="0"/>
                                  </a:moveTo>
                                  <a:lnTo>
                                    <a:pt x="36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63" name="Freeform 36"/>
                        <wps:cNvSpPr>
                          <a:spLocks/>
                        </wps:cNvSpPr>
                        <wps:spPr bwMode="auto">
                          <a:xfrm>
                            <a:off x="9401" y="302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4" name="Group 37"/>
                        <wpg:cNvGrpSpPr>
                          <a:grpSpLocks/>
                        </wpg:cNvGrpSpPr>
                        <wpg:grpSpPr bwMode="auto">
                          <a:xfrm>
                            <a:off x="4034" y="3029"/>
                            <a:ext cx="7493" cy="2338"/>
                            <a:chOff x="4034" y="3029"/>
                            <a:chExt cx="7493" cy="2338"/>
                          </a:xfrm>
                        </wpg:grpSpPr>
                        <wps:wsp>
                          <wps:cNvPr id="1065" name="Freeform 38"/>
                          <wps:cNvSpPr>
                            <a:spLocks/>
                          </wps:cNvSpPr>
                          <wps:spPr bwMode="auto">
                            <a:xfrm>
                              <a:off x="4034" y="3029"/>
                              <a:ext cx="7493" cy="2338"/>
                            </a:xfrm>
                            <a:custGeom>
                              <a:avLst/>
                              <a:gdLst>
                                <a:gd name="T0" fmla="*/ 5376 w 7493"/>
                                <a:gd name="T1" fmla="*/ 4 h 2338"/>
                                <a:gd name="T2" fmla="*/ 7492 w 7493"/>
                                <a:gd name="T3" fmla="*/ 4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338">
                                  <a:moveTo>
                                    <a:pt x="5376" y="4"/>
                                  </a:moveTo>
                                  <a:lnTo>
                                    <a:pt x="7492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39"/>
                          <wps:cNvSpPr>
                            <a:spLocks/>
                          </wps:cNvSpPr>
                          <wps:spPr bwMode="auto">
                            <a:xfrm>
                              <a:off x="4034" y="3029"/>
                              <a:ext cx="7493" cy="2338"/>
                            </a:xfrm>
                            <a:custGeom>
                              <a:avLst/>
                              <a:gdLst>
                                <a:gd name="T0" fmla="*/ 0 w 7493"/>
                                <a:gd name="T1" fmla="*/ 0 h 2338"/>
                                <a:gd name="T2" fmla="*/ 0 w 7493"/>
                                <a:gd name="T3" fmla="*/ 2337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338">
                                  <a:moveTo>
                                    <a:pt x="0" y="0"/>
                                  </a:moveTo>
                                  <a:lnTo>
                                    <a:pt x="0" y="233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40"/>
                          <wps:cNvSpPr>
                            <a:spLocks/>
                          </wps:cNvSpPr>
                          <wps:spPr bwMode="auto">
                            <a:xfrm>
                              <a:off x="4034" y="3029"/>
                              <a:ext cx="7493" cy="2338"/>
                            </a:xfrm>
                            <a:custGeom>
                              <a:avLst/>
                              <a:gdLst>
                                <a:gd name="T0" fmla="*/ 4324 w 7493"/>
                                <a:gd name="T1" fmla="*/ 585 h 2338"/>
                                <a:gd name="T2" fmla="*/ 7492 w 7493"/>
                                <a:gd name="T3" fmla="*/ 585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338">
                                  <a:moveTo>
                                    <a:pt x="4324" y="585"/>
                                  </a:moveTo>
                                  <a:lnTo>
                                    <a:pt x="7492" y="58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41"/>
                        <wpg:cNvGrpSpPr>
                          <a:grpSpLocks/>
                        </wpg:cNvGrpSpPr>
                        <wpg:grpSpPr bwMode="auto">
                          <a:xfrm>
                            <a:off x="8359" y="4232"/>
                            <a:ext cx="3168" cy="485"/>
                            <a:chOff x="8359" y="4232"/>
                            <a:chExt cx="3168" cy="485"/>
                          </a:xfrm>
                        </wpg:grpSpPr>
                        <wps:wsp>
                          <wps:cNvPr id="1069" name="Freeform 42"/>
                          <wps:cNvSpPr>
                            <a:spLocks/>
                          </wps:cNvSpPr>
                          <wps:spPr bwMode="auto">
                            <a:xfrm>
                              <a:off x="8359" y="4232"/>
                              <a:ext cx="3168" cy="485"/>
                            </a:xfrm>
                            <a:custGeom>
                              <a:avLst/>
                              <a:gdLst>
                                <a:gd name="T0" fmla="*/ 0 w 3168"/>
                                <a:gd name="T1" fmla="*/ 0 h 485"/>
                                <a:gd name="T2" fmla="*/ 3168 w 3168"/>
                                <a:gd name="T3" fmla="*/ 0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68" h="485">
                                  <a:moveTo>
                                    <a:pt x="0" y="0"/>
                                  </a:moveTo>
                                  <a:lnTo>
                                    <a:pt x="316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43"/>
                          <wps:cNvSpPr>
                            <a:spLocks/>
                          </wps:cNvSpPr>
                          <wps:spPr bwMode="auto">
                            <a:xfrm>
                              <a:off x="8359" y="4232"/>
                              <a:ext cx="3168" cy="485"/>
                            </a:xfrm>
                            <a:custGeom>
                              <a:avLst/>
                              <a:gdLst>
                                <a:gd name="T0" fmla="*/ 0 w 3168"/>
                                <a:gd name="T1" fmla="*/ 484 h 485"/>
                                <a:gd name="T2" fmla="*/ 3168 w 3168"/>
                                <a:gd name="T3" fmla="*/ 484 h 4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68" h="485">
                                  <a:moveTo>
                                    <a:pt x="0" y="484"/>
                                  </a:moveTo>
                                  <a:lnTo>
                                    <a:pt x="3168" y="484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1" name="Group 44"/>
                        <wpg:cNvGrpSpPr>
                          <a:grpSpLocks/>
                        </wpg:cNvGrpSpPr>
                        <wpg:grpSpPr bwMode="auto">
                          <a:xfrm>
                            <a:off x="655" y="3029"/>
                            <a:ext cx="7700" cy="2338"/>
                            <a:chOff x="655" y="3029"/>
                            <a:chExt cx="7700" cy="2338"/>
                          </a:xfrm>
                        </wpg:grpSpPr>
                        <wps:wsp>
                          <wps:cNvPr id="1072" name="Freeform 45"/>
                          <wps:cNvSpPr>
                            <a:spLocks/>
                          </wps:cNvSpPr>
                          <wps:spPr bwMode="auto">
                            <a:xfrm>
                              <a:off x="655" y="3029"/>
                              <a:ext cx="7700" cy="2338"/>
                            </a:xfrm>
                            <a:custGeom>
                              <a:avLst/>
                              <a:gdLst>
                                <a:gd name="T0" fmla="*/ 7699 w 7700"/>
                                <a:gd name="T1" fmla="*/ 0 h 2338"/>
                                <a:gd name="T2" fmla="*/ 7699 w 7700"/>
                                <a:gd name="T3" fmla="*/ 2337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00" h="2338">
                                  <a:moveTo>
                                    <a:pt x="7699" y="0"/>
                                  </a:moveTo>
                                  <a:lnTo>
                                    <a:pt x="7699" y="233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46"/>
                          <wps:cNvSpPr>
                            <a:spLocks/>
                          </wps:cNvSpPr>
                          <wps:spPr bwMode="auto">
                            <a:xfrm>
                              <a:off x="655" y="3029"/>
                              <a:ext cx="7700" cy="2338"/>
                            </a:xfrm>
                            <a:custGeom>
                              <a:avLst/>
                              <a:gdLst>
                                <a:gd name="T0" fmla="*/ 0 w 7700"/>
                                <a:gd name="T1" fmla="*/ 2332 h 2338"/>
                                <a:gd name="T2" fmla="*/ 3374 w 7700"/>
                                <a:gd name="T3" fmla="*/ 2332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00" h="2338">
                                  <a:moveTo>
                                    <a:pt x="0" y="2332"/>
                                  </a:moveTo>
                                  <a:lnTo>
                                    <a:pt x="3374" y="23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47"/>
                          <wps:cNvSpPr>
                            <a:spLocks/>
                          </wps:cNvSpPr>
                          <wps:spPr bwMode="auto">
                            <a:xfrm>
                              <a:off x="655" y="3029"/>
                              <a:ext cx="7700" cy="2338"/>
                            </a:xfrm>
                            <a:custGeom>
                              <a:avLst/>
                              <a:gdLst>
                                <a:gd name="T0" fmla="*/ 3384 w 7700"/>
                                <a:gd name="T1" fmla="*/ 2332 h 2338"/>
                                <a:gd name="T2" fmla="*/ 7694 w 7700"/>
                                <a:gd name="T3" fmla="*/ 2332 h 23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700" h="2338">
                                  <a:moveTo>
                                    <a:pt x="3384" y="2332"/>
                                  </a:moveTo>
                                  <a:lnTo>
                                    <a:pt x="7694" y="23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75" name="Freeform 48"/>
                        <wps:cNvSpPr>
                          <a:spLocks/>
                        </wps:cNvSpPr>
                        <wps:spPr bwMode="auto">
                          <a:xfrm>
                            <a:off x="8359" y="5360"/>
                            <a:ext cx="3168" cy="20"/>
                          </a:xfrm>
                          <a:custGeom>
                            <a:avLst/>
                            <a:gdLst>
                              <a:gd name="T0" fmla="*/ 0 w 3168"/>
                              <a:gd name="T1" fmla="*/ 0 h 20"/>
                              <a:gd name="T2" fmla="*/ 3168 w 316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168" h="20">
                                <a:moveTo>
                                  <a:pt x="0" y="0"/>
                                </a:moveTo>
                                <a:lnTo>
                                  <a:pt x="31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76" name="Group 49"/>
                        <wpg:cNvGrpSpPr>
                          <a:grpSpLocks/>
                        </wpg:cNvGrpSpPr>
                        <wpg:grpSpPr bwMode="auto">
                          <a:xfrm>
                            <a:off x="655" y="5741"/>
                            <a:ext cx="10872" cy="1608"/>
                            <a:chOff x="655" y="5741"/>
                            <a:chExt cx="10872" cy="1608"/>
                          </a:xfrm>
                        </wpg:grpSpPr>
                        <wps:wsp>
                          <wps:cNvPr id="1077" name="Freeform 50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4 h 1608"/>
                                <a:gd name="T2" fmla="*/ 4368 w 10872"/>
                                <a:gd name="T3" fmla="*/ 4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0" y="4"/>
                                  </a:moveTo>
                                  <a:lnTo>
                                    <a:pt x="4368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51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4377 w 10872"/>
                                <a:gd name="T1" fmla="*/ 4 h 1608"/>
                                <a:gd name="T2" fmla="*/ 6494 w 10872"/>
                                <a:gd name="T3" fmla="*/ 4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4377" y="4"/>
                                  </a:moveTo>
                                  <a:lnTo>
                                    <a:pt x="6494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52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6504 w 10872"/>
                                <a:gd name="T1" fmla="*/ 4 h 1608"/>
                                <a:gd name="T2" fmla="*/ 8764 w 10872"/>
                                <a:gd name="T3" fmla="*/ 4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6504" y="4"/>
                                  </a:moveTo>
                                  <a:lnTo>
                                    <a:pt x="8764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53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8774 w 10872"/>
                                <a:gd name="T1" fmla="*/ 4 h 1608"/>
                                <a:gd name="T2" fmla="*/ 10872 w 10872"/>
                                <a:gd name="T3" fmla="*/ 4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8774" y="4"/>
                                  </a:moveTo>
                                  <a:lnTo>
                                    <a:pt x="10872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54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436 h 1608"/>
                                <a:gd name="T2" fmla="*/ 4368 w 10872"/>
                                <a:gd name="T3" fmla="*/ 436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0" y="436"/>
                                  </a:moveTo>
                                  <a:lnTo>
                                    <a:pt x="4368" y="43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55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4377 w 10872"/>
                                <a:gd name="T1" fmla="*/ 436 h 1608"/>
                                <a:gd name="T2" fmla="*/ 6494 w 10872"/>
                                <a:gd name="T3" fmla="*/ 436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4377" y="436"/>
                                  </a:moveTo>
                                  <a:lnTo>
                                    <a:pt x="6494" y="43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56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6504 w 10872"/>
                                <a:gd name="T1" fmla="*/ 436 h 1608"/>
                                <a:gd name="T2" fmla="*/ 8764 w 10872"/>
                                <a:gd name="T3" fmla="*/ 436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6504" y="436"/>
                                  </a:moveTo>
                                  <a:lnTo>
                                    <a:pt x="8764" y="43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57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8774 w 10872"/>
                                <a:gd name="T1" fmla="*/ 436 h 1608"/>
                                <a:gd name="T2" fmla="*/ 10872 w 10872"/>
                                <a:gd name="T3" fmla="*/ 436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8774" y="436"/>
                                  </a:moveTo>
                                  <a:lnTo>
                                    <a:pt x="10872" y="43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58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4372 w 10872"/>
                                <a:gd name="T1" fmla="*/ 0 h 1608"/>
                                <a:gd name="T2" fmla="*/ 4372 w 10872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4372" y="0"/>
                                  </a:moveTo>
                                  <a:lnTo>
                                    <a:pt x="4372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59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6499 w 10872"/>
                                <a:gd name="T1" fmla="*/ 0 h 1608"/>
                                <a:gd name="T2" fmla="*/ 6499 w 10872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6499" y="0"/>
                                  </a:moveTo>
                                  <a:lnTo>
                                    <a:pt x="6499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60"/>
                          <wps:cNvSpPr>
                            <a:spLocks/>
                          </wps:cNvSpPr>
                          <wps:spPr bwMode="auto">
                            <a:xfrm>
                              <a:off x="655" y="5741"/>
                              <a:ext cx="10872" cy="1608"/>
                            </a:xfrm>
                            <a:custGeom>
                              <a:avLst/>
                              <a:gdLst>
                                <a:gd name="T0" fmla="*/ 8769 w 10872"/>
                                <a:gd name="T1" fmla="*/ 0 h 1608"/>
                                <a:gd name="T2" fmla="*/ 8769 w 10872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608">
                                  <a:moveTo>
                                    <a:pt x="8769" y="0"/>
                                  </a:moveTo>
                                  <a:lnTo>
                                    <a:pt x="8769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8" name="Freeform 61"/>
                        <wps:cNvSpPr>
                          <a:spLocks/>
                        </wps:cNvSpPr>
                        <wps:spPr bwMode="auto">
                          <a:xfrm>
                            <a:off x="655" y="7371"/>
                            <a:ext cx="3375" cy="20"/>
                          </a:xfrm>
                          <a:custGeom>
                            <a:avLst/>
                            <a:gdLst>
                              <a:gd name="T0" fmla="*/ 0 w 3375"/>
                              <a:gd name="T1" fmla="*/ 0 h 20"/>
                              <a:gd name="T2" fmla="*/ 3374 w 3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75" h="20">
                                <a:moveTo>
                                  <a:pt x="0" y="0"/>
                                </a:moveTo>
                                <a:lnTo>
                                  <a:pt x="3374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62"/>
                        <wps:cNvSpPr>
                          <a:spLocks/>
                        </wps:cNvSpPr>
                        <wps:spPr bwMode="auto">
                          <a:xfrm>
                            <a:off x="4030" y="734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63"/>
                        <wps:cNvSpPr>
                          <a:spLocks/>
                        </wps:cNvSpPr>
                        <wps:spPr bwMode="auto">
                          <a:xfrm>
                            <a:off x="4073" y="7371"/>
                            <a:ext cx="951" cy="20"/>
                          </a:xfrm>
                          <a:custGeom>
                            <a:avLst/>
                            <a:gdLst>
                              <a:gd name="T0" fmla="*/ 0 w 951"/>
                              <a:gd name="T1" fmla="*/ 0 h 20"/>
                              <a:gd name="T2" fmla="*/ 950 w 9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" h="20">
                                <a:moveTo>
                                  <a:pt x="0" y="0"/>
                                </a:moveTo>
                                <a:lnTo>
                                  <a:pt x="950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64"/>
                        <wps:cNvSpPr>
                          <a:spLocks/>
                        </wps:cNvSpPr>
                        <wps:spPr bwMode="auto">
                          <a:xfrm>
                            <a:off x="5023" y="734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65"/>
                        <wps:cNvSpPr>
                          <a:spLocks/>
                        </wps:cNvSpPr>
                        <wps:spPr bwMode="auto">
                          <a:xfrm>
                            <a:off x="5066" y="7371"/>
                            <a:ext cx="2084" cy="20"/>
                          </a:xfrm>
                          <a:custGeom>
                            <a:avLst/>
                            <a:gdLst>
                              <a:gd name="T0" fmla="*/ 0 w 2084"/>
                              <a:gd name="T1" fmla="*/ 0 h 20"/>
                              <a:gd name="T2" fmla="*/ 2083 w 20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84" h="20">
                                <a:moveTo>
                                  <a:pt x="0" y="0"/>
                                </a:moveTo>
                                <a:lnTo>
                                  <a:pt x="2083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66"/>
                        <wps:cNvSpPr>
                          <a:spLocks/>
                        </wps:cNvSpPr>
                        <wps:spPr bwMode="auto">
                          <a:xfrm>
                            <a:off x="7150" y="734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67"/>
                        <wps:cNvSpPr>
                          <a:spLocks/>
                        </wps:cNvSpPr>
                        <wps:spPr bwMode="auto">
                          <a:xfrm>
                            <a:off x="7193" y="7371"/>
                            <a:ext cx="2228" cy="20"/>
                          </a:xfrm>
                          <a:custGeom>
                            <a:avLst/>
                            <a:gdLst>
                              <a:gd name="T0" fmla="*/ 0 w 2228"/>
                              <a:gd name="T1" fmla="*/ 0 h 20"/>
                              <a:gd name="T2" fmla="*/ 2227 w 22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28" h="20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68"/>
                        <wps:cNvSpPr>
                          <a:spLocks/>
                        </wps:cNvSpPr>
                        <wps:spPr bwMode="auto">
                          <a:xfrm>
                            <a:off x="9420" y="734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69"/>
                        <wps:cNvSpPr>
                          <a:spLocks/>
                        </wps:cNvSpPr>
                        <wps:spPr bwMode="auto">
                          <a:xfrm>
                            <a:off x="9463" y="7371"/>
                            <a:ext cx="2064" cy="20"/>
                          </a:xfrm>
                          <a:custGeom>
                            <a:avLst/>
                            <a:gdLst>
                              <a:gd name="T0" fmla="*/ 0 w 2064"/>
                              <a:gd name="T1" fmla="*/ 0 h 20"/>
                              <a:gd name="T2" fmla="*/ 2064 w 20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4" h="20">
                                <a:moveTo>
                                  <a:pt x="0" y="0"/>
                                </a:moveTo>
                                <a:lnTo>
                                  <a:pt x="2064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70"/>
                        <wps:cNvSpPr>
                          <a:spLocks/>
                        </wps:cNvSpPr>
                        <wps:spPr bwMode="auto">
                          <a:xfrm>
                            <a:off x="634" y="2122"/>
                            <a:ext cx="20" cy="57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32"/>
                              <a:gd name="T2" fmla="*/ 0 w 20"/>
                              <a:gd name="T3" fmla="*/ 5731 h 5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32">
                                <a:moveTo>
                                  <a:pt x="0" y="0"/>
                                </a:moveTo>
                                <a:lnTo>
                                  <a:pt x="0" y="5731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71"/>
                        <wps:cNvSpPr>
                          <a:spLocks/>
                        </wps:cNvSpPr>
                        <wps:spPr bwMode="auto">
                          <a:xfrm>
                            <a:off x="655" y="7832"/>
                            <a:ext cx="3375" cy="20"/>
                          </a:xfrm>
                          <a:custGeom>
                            <a:avLst/>
                            <a:gdLst>
                              <a:gd name="T0" fmla="*/ 0 w 3375"/>
                              <a:gd name="T1" fmla="*/ 0 h 20"/>
                              <a:gd name="T2" fmla="*/ 3374 w 3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75" h="20">
                                <a:moveTo>
                                  <a:pt x="0" y="0"/>
                                </a:moveTo>
                                <a:lnTo>
                                  <a:pt x="3374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72"/>
                        <wps:cNvSpPr>
                          <a:spLocks/>
                        </wps:cNvSpPr>
                        <wps:spPr bwMode="auto">
                          <a:xfrm>
                            <a:off x="4032" y="7393"/>
                            <a:ext cx="20" cy="4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8"/>
                              <a:gd name="T2" fmla="*/ 0 w 20"/>
                              <a:gd name="T3" fmla="*/ 417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8">
                                <a:moveTo>
                                  <a:pt x="0" y="0"/>
                                </a:move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73"/>
                        <wps:cNvSpPr>
                          <a:spLocks/>
                        </wps:cNvSpPr>
                        <wps:spPr bwMode="auto">
                          <a:xfrm>
                            <a:off x="4030" y="7810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74"/>
                        <wps:cNvSpPr>
                          <a:spLocks/>
                        </wps:cNvSpPr>
                        <wps:spPr bwMode="auto">
                          <a:xfrm>
                            <a:off x="4073" y="7832"/>
                            <a:ext cx="7455" cy="20"/>
                          </a:xfrm>
                          <a:custGeom>
                            <a:avLst/>
                            <a:gdLst>
                              <a:gd name="T0" fmla="*/ 0 w 7455"/>
                              <a:gd name="T1" fmla="*/ 0 h 20"/>
                              <a:gd name="T2" fmla="*/ 7454 w 74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55" h="20">
                                <a:moveTo>
                                  <a:pt x="0" y="0"/>
                                </a:moveTo>
                                <a:lnTo>
                                  <a:pt x="7454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75"/>
                        <wps:cNvSpPr>
                          <a:spLocks/>
                        </wps:cNvSpPr>
                        <wps:spPr bwMode="auto">
                          <a:xfrm>
                            <a:off x="11549" y="2122"/>
                            <a:ext cx="20" cy="57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732"/>
                              <a:gd name="T2" fmla="*/ 0 w 20"/>
                              <a:gd name="T3" fmla="*/ 5731 h 5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732">
                                <a:moveTo>
                                  <a:pt x="0" y="0"/>
                                </a:moveTo>
                                <a:lnTo>
                                  <a:pt x="0" y="5731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CF5D5" id="Group 15" o:spid="_x0000_s1026" style="position:absolute;margin-left:30.6pt;margin-top:106.1pt;width:547.95pt;height:286.6pt;z-index:-251630592;mso-position-horizontal-relative:page;mso-position-vertical-relative:page" coordorigin="612,2122" coordsize="10959,5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" o:allowincell="f">
                <v:shape id="Freeform 16" o:spid="_x0000_s1027" style="position:absolute;left:655;top:2631;width:1820;height:20;visibility:visible;mso-wrap-style:square;v-text-anchor:top" coordsize="18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" path="m,l1819,e" filled="f" strokeweight=".48pt">
                  <v:path arrowok="t" o:connecttype="custom" o:connectlocs="0,0;1819,0" o:connectangles="0,0"/>
                </v:shape>
                <v:shape id="Freeform 17" o:spid="_x0000_s1028" style="position:absolute;left:2474;top:26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" path="m,l9,r,9l,9,,xe" fillcolor="black" stroked="f">
                  <v:path arrowok="t" o:connecttype="custom" o:connectlocs="0,0;9,0;9,9;0,9;0,0" o:connectangles="0,0,0,0,0"/>
                </v:shape>
                <v:shape id="Freeform 18" o:spid="_x0000_s1029" style="position:absolute;left:2484;top:2631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" path="m,l3249,e" filled="f" strokeweight=".48pt">
                  <v:path arrowok="t" o:connecttype="custom" o:connectlocs="0,0;3249,0" o:connectangles="0,0"/>
                </v:shape>
                <v:shape id="Freeform 19" o:spid="_x0000_s1030" style="position:absolute;left:5734;top:26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" path="m,l9,r,9l,9,,xe" fillcolor="black" stroked="f">
                  <v:path arrowok="t" o:connecttype="custom" o:connectlocs="0,0;9,0;9,9;0,9;0,0" o:connectangles="0,0,0,0,0"/>
                </v:shape>
                <v:shape id="Freeform 20" o:spid="_x0000_s1031" style="position:absolute;left:5743;top:2631;width:696;height:20;visibility:visible;mso-wrap-style:square;v-text-anchor:top" coordsize="6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" path="m,l696,e" filled="f" strokeweight=".48pt">
                  <v:path arrowok="t" o:connecttype="custom" o:connectlocs="0,0;696,0" o:connectangles="0,0"/>
                </v:shape>
                <v:shape id="Freeform 21" o:spid="_x0000_s1032" style="position:absolute;left:6439;top:26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shape id="Freeform 22" o:spid="_x0000_s1033" style="position:absolute;left:6449;top:2631;width:2952;height:20;visibility:visible;mso-wrap-style:square;v-text-anchor:top" coordsize="29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" path="m,l2952,e" filled="f" strokeweight=".48pt">
                  <v:path arrowok="t" o:connecttype="custom" o:connectlocs="0,0;2952,0" o:connectangles="0,0"/>
                </v:shape>
                <v:shape id="Freeform 23" o:spid="_x0000_s1034" style="position:absolute;left:9401;top:2626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" path="m,l9,r,9l,9,,xe" fillcolor="black" stroked="f">
                  <v:path arrowok="t" o:connecttype="custom" o:connectlocs="0,0;9,0;9,9;0,9;0,0" o:connectangles="0,0,0,0,0"/>
                </v:shape>
                <v:group id="Group 24" o:spid="_x0000_s1035" style="position:absolute;left:655;top:2631;width:10872;height:404" coordorigin="655,2631" coordsize="1087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Pl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/D/TThBbp4AAAD//wMAUEsBAi0AFAAGAAgAAAAhANvh9svuAAAAhQEAABMAAAAAAAAAAAAA&#10;AAAAAAAAAFtDb250ZW50X1R5cGVzXS54bWxQSwECLQAUAAYACAAAACEAWvQsW78AAAAVAQAACwAA&#10;AAAAAAAAAAAAAAAfAQAAX3JlbHMvLnJlbHNQSwECLQAUAAYACAAAACEAE2Xj5cMAAADdAAAADwAA&#10;AAAAAAAAAAAAAAAHAgAAZHJzL2Rvd25yZXYueG1sUEsFBgAAAAADAAMAtwAAAPcCAAAAAA==&#10;">
                  <v:shape id="Freeform 25" o:spid="_x0000_s1036" style="position:absolute;left:655;top:2631;width:10872;height:404;visibility:visible;mso-wrap-style:square;v-text-anchor:top" coordsize="1087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" path="m8755,r2117,e" filled="f" strokeweight=".48pt">
                    <v:path arrowok="t" o:connecttype="custom" o:connectlocs="8755,0;10872,0" o:connectangles="0,0"/>
                  </v:shape>
                  <v:shape id="Freeform 26" o:spid="_x0000_s1037" style="position:absolute;left:655;top:2631;width:10872;height:404;visibility:visible;mso-wrap-style:square;v-text-anchor:top" coordsize="1087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" path="m5663,4r,394e" filled="f" strokeweight=".48pt">
                    <v:path arrowok="t" o:connecttype="custom" o:connectlocs="5663,4;5663,398" o:connectangles="0,0"/>
                  </v:shape>
                  <v:shape id="Freeform 27" o:spid="_x0000_s1038" style="position:absolute;left:655;top:2631;width:10872;height:404;visibility:visible;mso-wrap-style:square;v-text-anchor:top" coordsize="10872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" path="m,403r1819,e" filled="f" strokeweight=".48pt">
                    <v:path arrowok="t" o:connecttype="custom" o:connectlocs="0,403;1819,403" o:connectangles="0,0"/>
                  </v:shape>
                </v:group>
                <v:shape id="Freeform 28" o:spid="_x0000_s1039" style="position:absolute;left:2474;top:302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" path="m,l9,r,9l,9,,xe" fillcolor="black" stroked="f">
                  <v:path arrowok="t" o:connecttype="custom" o:connectlocs="0,0;9,0;9,9;0,9;0,0" o:connectangles="0,0,0,0,0"/>
                </v:shape>
                <v:group id="Group 29" o:spid="_x0000_s1040" style="position:absolute;left:2484;top:3034;width:3250;height:20" coordorigin="2484,3034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HuR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lCzh95twgtz+AAAA//8DAFBLAQItABQABgAIAAAAIQDb4fbL7gAAAIUBAAATAAAAAAAAAAAA&#10;AAAAAAAAAABbQ29udGVudF9UeXBlc10ueG1sUEsBAi0AFAAGAAgAAAAhAFr0LFu/AAAAFQEAAAsA&#10;AAAAAAAAAAAAAAAAHwEAAF9yZWxzLy5yZWxzUEsBAi0AFAAGAAgAAAAhAJyMe5HEAAAA3QAAAA8A&#10;AAAAAAAAAAAAAAAABwIAAGRycy9kb3ducmV2LnhtbFBLBQYAAAAAAwADALcAAAD4AgAAAAA=&#10;">
                  <v:shape id="Freeform 30" o:spid="_x0000_s1041" style="position:absolute;left:2484;top:3034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" path="m,l1545,e" filled="f" strokeweight=".48pt">
                    <v:path arrowok="t" o:connecttype="custom" o:connectlocs="0,0;1545,0" o:connectangles="0,0"/>
                  </v:shape>
                  <v:shape id="Freeform 31" o:spid="_x0000_s1042" style="position:absolute;left:2484;top:3034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" path="m1555,l3249,e" filled="f" strokeweight=".48pt">
                    <v:path arrowok="t" o:connecttype="custom" o:connectlocs="1555,0;3249,0" o:connectangles="0,0"/>
                  </v:shape>
                </v:group>
                <v:shape id="Freeform 32" o:spid="_x0000_s1043" style="position:absolute;left:5734;top:302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" path="m,l9,r,9l,9,,xe" fillcolor="black" stroked="f">
                  <v:path arrowok="t" o:connecttype="custom" o:connectlocs="0,0;9,0;9,9;0,9;0,0" o:connectangles="0,0,0,0,0"/>
                </v:shape>
                <v:group id="Group 33" o:spid="_x0000_s1044" style="position:absolute;left:5743;top:3034;width:3658;height:20" coordorigin="5743,3034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shape id="Freeform 34" o:spid="_x0000_s1045" style="position:absolute;left:5743;top:3034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" path="m,l2606,e" filled="f" strokeweight=".48pt">
                    <v:path arrowok="t" o:connecttype="custom" o:connectlocs="0,0;2606,0" o:connectangles="0,0"/>
                  </v:shape>
                  <v:shape id="Freeform 35" o:spid="_x0000_s1046" style="position:absolute;left:5743;top:3034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" path="m2616,l3657,e" filled="f" strokeweight=".48pt">
                    <v:path arrowok="t" o:connecttype="custom" o:connectlocs="2616,0;3657,0" o:connectangles="0,0"/>
                  </v:shape>
                </v:group>
                <v:shape id="Freeform 36" o:spid="_x0000_s1047" style="position:absolute;left:9401;top:302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" path="m,l9,r,9l,9,,xe" fillcolor="black" stroked="f">
                  <v:path arrowok="t" o:connecttype="custom" o:connectlocs="0,0;9,0;9,9;0,9;0,0" o:connectangles="0,0,0,0,0"/>
                </v:shape>
                <v:group id="Group 37" o:spid="_x0000_s1048" style="position:absolute;left:4034;top:3029;width:7493;height:2338" coordorigin="4034,3029" coordsize="7493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orA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o9gHPb8IJcvEPAAD//wMAUEsBAi0AFAAGAAgAAAAhANvh9svuAAAAhQEAABMAAAAAAAAAAAAA&#10;AAAAAAAAAFtDb250ZW50X1R5cGVzXS54bWxQSwECLQAUAAYACAAAACEAWvQsW78AAAAVAQAACwAA&#10;AAAAAAAAAAAAAAAfAQAAX3JlbHMvLnJlbHNQSwECLQAUAAYACAAAACEAzX6KwMMAAADdAAAADwAA&#10;AAAAAAAAAAAAAAAHAgAAZHJzL2Rvd25yZXYueG1sUEsFBgAAAAADAAMAtwAAAPcCAAAAAA==&#10;">
                  <v:shape id="Freeform 38" o:spid="_x0000_s1049" style="position:absolute;left:4034;top:3029;width:7493;height:2338;visibility:visible;mso-wrap-style:square;v-text-anchor:top" coordsize="7493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" path="m5376,4r2116,e" filled="f" strokeweight=".48pt">
                    <v:path arrowok="t" o:connecttype="custom" o:connectlocs="5376,4;7492,4" o:connectangles="0,0"/>
                  </v:shape>
                  <v:shape id="Freeform 39" o:spid="_x0000_s1050" style="position:absolute;left:4034;top:3029;width:7493;height:2338;visibility:visible;mso-wrap-style:square;v-text-anchor:top" coordsize="7493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" path="m,l,2337e" filled="f" strokeweight=".48pt">
                    <v:path arrowok="t" o:connecttype="custom" o:connectlocs="0,0;0,2337" o:connectangles="0,0"/>
                  </v:shape>
                  <v:shape id="Freeform 40" o:spid="_x0000_s1051" style="position:absolute;left:4034;top:3029;width:7493;height:2338;visibility:visible;mso-wrap-style:square;v-text-anchor:top" coordsize="7493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" path="m4324,585r3168,e" filled="f" strokeweight=".48pt">
                    <v:path arrowok="t" o:connecttype="custom" o:connectlocs="4324,585;7492,585" o:connectangles="0,0"/>
                  </v:shape>
                </v:group>
                <v:group id="Group 41" o:spid="_x0000_s1052" style="position:absolute;left:8359;top:4232;width:3168;height:485" coordorigin="8359,4232" coordsize="316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42" o:spid="_x0000_s1053" style="position:absolute;left:8359;top:4232;width:3168;height:485;visibility:visible;mso-wrap-style:square;v-text-anchor:top" coordsize="316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" path="m,l3168,e" filled="f" strokeweight=".24pt">
                    <v:path arrowok="t" o:connecttype="custom" o:connectlocs="0,0;3168,0" o:connectangles="0,0"/>
                  </v:shape>
                  <v:shape id="Freeform 43" o:spid="_x0000_s1054" style="position:absolute;left:8359;top:4232;width:3168;height:485;visibility:visible;mso-wrap-style:square;v-text-anchor:top" coordsize="316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" path="m,484r3168,e" filled="f" strokeweight=".24pt">
                    <v:path arrowok="t" o:connecttype="custom" o:connectlocs="0,484;3168,484" o:connectangles="0,0"/>
                  </v:shape>
                </v:group>
                <v:group id="Group 44" o:spid="_x0000_s1055" style="position:absolute;left:655;top:3029;width:7700;height:2338" coordorigin="655,3029" coordsize="7700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L+F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8WsCv9+EE+TmBwAA//8DAFBLAQItABQABgAIAAAAIQDb4fbL7gAAAIUBAAATAAAAAAAAAAAA&#10;AAAAAAAAAABbQ29udGVudF9UeXBlc10ueG1sUEsBAi0AFAAGAAgAAAAhAFr0LFu/AAAAFQEAAAsA&#10;AAAAAAAAAAAAAAAAHwEAAF9yZWxzLy5yZWxzUEsBAi0AFAAGAAgAAAAhAFjQv4XEAAAA3QAAAA8A&#10;AAAAAAAAAAAAAAAABwIAAGRycy9kb3ducmV2LnhtbFBLBQYAAAAAAwADALcAAAD4AgAAAAA=&#10;">
                  <v:shape id="Freeform 45" o:spid="_x0000_s1056" style="position:absolute;left:655;top:3029;width:7700;height:2338;visibility:visible;mso-wrap-style:square;v-text-anchor:top" coordsize="7700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" path="m7699,r,2337e" filled="f" strokeweight=".48pt">
                    <v:path arrowok="t" o:connecttype="custom" o:connectlocs="7699,0;7699,2337" o:connectangles="0,0"/>
                  </v:shape>
                  <v:shape id="Freeform 46" o:spid="_x0000_s1057" style="position:absolute;left:655;top:3029;width:7700;height:2338;visibility:visible;mso-wrap-style:square;v-text-anchor:top" coordsize="7700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" path="m,2332r3374,e" filled="f" strokeweight=".48pt">
                    <v:path arrowok="t" o:connecttype="custom" o:connectlocs="0,2332;3374,2332" o:connectangles="0,0"/>
                  </v:shape>
                  <v:shape id="Freeform 47" o:spid="_x0000_s1058" style="position:absolute;left:655;top:3029;width:7700;height:2338;visibility:visible;mso-wrap-style:square;v-text-anchor:top" coordsize="7700,2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" path="m3384,2332r4310,e" filled="f" strokeweight=".48pt">
                    <v:path arrowok="t" o:connecttype="custom" o:connectlocs="3384,2332;7694,2332" o:connectangles="0,0"/>
                  </v:shape>
                </v:group>
                <v:shape id="Freeform 48" o:spid="_x0000_s1059" style="position:absolute;left:8359;top:5360;width:3168;height:20;visibility:visible;mso-wrap-style:square;v-text-anchor:top" coordsize="316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" path="m,l3168,e" filled="f" strokeweight=".24pt">
                  <v:path arrowok="t" o:connecttype="custom" o:connectlocs="0,0;3168,0" o:connectangles="0,0"/>
                </v:shape>
                <v:group id="Group 49" o:spid="_x0000_s1060" style="position:absolute;left:655;top:5741;width:10872;height:1608" coordorigin="655,5741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50" o:spid="_x0000_s1061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" path="m,4r4368,e" filled="f" strokeweight=".48pt">
                    <v:path arrowok="t" o:connecttype="custom" o:connectlocs="0,4;4368,4" o:connectangles="0,0"/>
                  </v:shape>
                  <v:shape id="Freeform 51" o:spid="_x0000_s1062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" path="m4377,4r2117,e" filled="f" strokeweight=".48pt">
                    <v:path arrowok="t" o:connecttype="custom" o:connectlocs="4377,4;6494,4" o:connectangles="0,0"/>
                  </v:shape>
                  <v:shape id="Freeform 52" o:spid="_x0000_s1063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" path="m6504,4r2260,e" filled="f" strokeweight=".48pt">
                    <v:path arrowok="t" o:connecttype="custom" o:connectlocs="6504,4;8764,4" o:connectangles="0,0"/>
                  </v:shape>
                  <v:shape id="Freeform 53" o:spid="_x0000_s1064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" path="m8774,4r2098,e" filled="f" strokeweight=".48pt">
                    <v:path arrowok="t" o:connecttype="custom" o:connectlocs="8774,4;10872,4" o:connectangles="0,0"/>
                  </v:shape>
                  <v:shape id="Freeform 54" o:spid="_x0000_s1065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" path="m,436r4368,e" filled="f" strokeweight=".48pt">
                    <v:path arrowok="t" o:connecttype="custom" o:connectlocs="0,436;4368,436" o:connectangles="0,0"/>
                  </v:shape>
                  <v:shape id="Freeform 55" o:spid="_x0000_s1066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" path="m4377,436r2117,e" filled="f" strokeweight=".48pt">
                    <v:path arrowok="t" o:connecttype="custom" o:connectlocs="4377,436;6494,436" o:connectangles="0,0"/>
                  </v:shape>
                  <v:shape id="Freeform 56" o:spid="_x0000_s1067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" path="m6504,436r2260,e" filled="f" strokeweight=".48pt">
                    <v:path arrowok="t" o:connecttype="custom" o:connectlocs="6504,436;8764,436" o:connectangles="0,0"/>
                  </v:shape>
                  <v:shape id="Freeform 57" o:spid="_x0000_s1068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" path="m8774,436r2098,e" filled="f" strokeweight=".48pt">
                    <v:path arrowok="t" o:connecttype="custom" o:connectlocs="8774,436;10872,436" o:connectangles="0,0"/>
                  </v:shape>
                  <v:shape id="Freeform 58" o:spid="_x0000_s1069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" path="m4372,r,1608e" filled="f" strokeweight=".48pt">
                    <v:path arrowok="t" o:connecttype="custom" o:connectlocs="4372,0;4372,1608" o:connectangles="0,0"/>
                  </v:shape>
                  <v:shape id="Freeform 59" o:spid="_x0000_s1070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" path="m6499,r,1608e" filled="f" strokeweight=".48pt">
                    <v:path arrowok="t" o:connecttype="custom" o:connectlocs="6499,0;6499,1608" o:connectangles="0,0"/>
                  </v:shape>
                  <v:shape id="Freeform 60" o:spid="_x0000_s1071" style="position:absolute;left:655;top:5741;width:10872;height:1608;visibility:visible;mso-wrap-style:square;v-text-anchor:top" coordsize="10872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" path="m8769,r,1608e" filled="f" strokeweight=".48pt">
                    <v:path arrowok="t" o:connecttype="custom" o:connectlocs="8769,0;8769,1608" o:connectangles="0,0"/>
                  </v:shape>
                </v:group>
                <v:shape id="Freeform 61" o:spid="_x0000_s1072" style="position:absolute;left:655;top:7371;width:3375;height:20;visibility:visible;mso-wrap-style:square;v-text-anchor:top" coordsize="33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" path="m,l3374,e" filled="f" strokeweight="2.16pt">
                  <v:path arrowok="t" o:connecttype="custom" o:connectlocs="0,0;3374,0" o:connectangles="0,0"/>
                </v:shape>
                <v:shape id="Freeform 62" o:spid="_x0000_s1073" style="position:absolute;left:4030;top:73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63" o:spid="_x0000_s1074" style="position:absolute;left:4073;top:7371;width:951;height:20;visibility:visible;mso-wrap-style:square;v-text-anchor:top" coordsize="9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" path="m,l950,e" filled="f" strokeweight="2.16pt">
                  <v:path arrowok="t" o:connecttype="custom" o:connectlocs="0,0;950,0" o:connectangles="0,0"/>
                </v:shape>
                <v:shape id="Freeform 64" o:spid="_x0000_s1075" style="position:absolute;left:5023;top:73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65" o:spid="_x0000_s1076" style="position:absolute;left:5066;top:7371;width:2084;height:20;visibility:visible;mso-wrap-style:square;v-text-anchor:top" coordsize="20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" path="m,l2083,e" filled="f" strokeweight="2.16pt">
                  <v:path arrowok="t" o:connecttype="custom" o:connectlocs="0,0;2083,0" o:connectangles="0,0"/>
                </v:shape>
                <v:shape id="Freeform 66" o:spid="_x0000_s1077" style="position:absolute;left:7150;top:73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67" o:spid="_x0000_s1078" style="position:absolute;left:7193;top:7371;width:2228;height:20;visibility:visible;mso-wrap-style:square;v-text-anchor:top" coordsize="22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" path="m,l2227,e" filled="f" strokeweight="2.16pt">
                  <v:path arrowok="t" o:connecttype="custom" o:connectlocs="0,0;2227,0" o:connectangles="0,0"/>
                </v:shape>
                <v:shape id="Freeform 68" o:spid="_x0000_s1079" style="position:absolute;left:9420;top:73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69" o:spid="_x0000_s1080" style="position:absolute;left:9463;top:7371;width:2064;height:20;visibility:visible;mso-wrap-style:square;v-text-anchor:top" coordsize="20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" path="m,l2064,e" filled="f" strokeweight="2.16pt">
                  <v:path arrowok="t" o:connecttype="custom" o:connectlocs="0,0;2064,0" o:connectangles="0,0"/>
                </v:shape>
                <v:shape id="Freeform 70" o:spid="_x0000_s1081" style="position:absolute;left:634;top:2122;width:20;height:5732;visibility:visible;mso-wrap-style:square;v-text-anchor:top" coordsize="20,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" path="m,l,5731e" filled="f" strokeweight=".76197mm">
                  <v:path arrowok="t" o:connecttype="custom" o:connectlocs="0,0;0,5731" o:connectangles="0,0"/>
                </v:shape>
                <v:shape id="Freeform 71" o:spid="_x0000_s1082" style="position:absolute;left:655;top:7832;width:3375;height:20;visibility:visible;mso-wrap-style:square;v-text-anchor:top" coordsize="33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" path="m,l3374,e" filled="f" strokeweight="2.16pt">
                  <v:path arrowok="t" o:connecttype="custom" o:connectlocs="0,0;3374,0" o:connectangles="0,0"/>
                </v:shape>
                <v:shape id="Freeform 72" o:spid="_x0000_s1083" style="position:absolute;left:4032;top:7393;width:20;height:418;visibility:visible;mso-wrap-style:square;v-text-anchor:top" coordsize="2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" path="m,l,417e" filled="f" strokeweight=".24pt">
                  <v:path arrowok="t" o:connecttype="custom" o:connectlocs="0,0;0,417" o:connectangles="0,0"/>
                </v:shape>
                <v:shape id="Freeform 73" o:spid="_x0000_s1084" style="position:absolute;left:4030;top:7810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" path="m,l43,r,43l,43,,xe" fillcolor="black" stroked="f">
                  <v:path arrowok="t" o:connecttype="custom" o:connectlocs="0,0;43,0;43,43;0,43;0,0" o:connectangles="0,0,0,0,0"/>
                </v:shape>
                <v:shape id="Freeform 74" o:spid="_x0000_s1085" style="position:absolute;left:4073;top:7832;width:7455;height:20;visibility:visible;mso-wrap-style:square;v-text-anchor:top" coordsize="74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" path="m,l7454,e" filled="f" strokeweight="2.16pt">
                  <v:path arrowok="t" o:connecttype="custom" o:connectlocs="0,0;7454,0" o:connectangles="0,0"/>
                </v:shape>
                <v:shape id="Freeform 75" o:spid="_x0000_s1086" style="position:absolute;left:11549;top:2122;width:20;height:5732;visibility:visible;mso-wrap-style:square;v-text-anchor:top" coordsize="20,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" path="m,l,5731e" filled="f" strokeweight=".76197mm">
                  <v:path arrowok="t" o:connecttype="custom" o:connectlocs="0,0;0,573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2792BCC3" wp14:editId="7A1E6FF1">
                <wp:simplePos x="0" y="0"/>
                <wp:positionH relativeFrom="page">
                  <wp:posOffset>388620</wp:posOffset>
                </wp:positionH>
                <wp:positionV relativeFrom="page">
                  <wp:posOffset>5514340</wp:posOffset>
                </wp:positionV>
                <wp:extent cx="6958965" cy="3566160"/>
                <wp:effectExtent l="0" t="0" r="0" b="0"/>
                <wp:wrapNone/>
                <wp:docPr id="95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3566160"/>
                          <a:chOff x="612" y="8684"/>
                          <a:chExt cx="10959" cy="5616"/>
                        </a:xfrm>
                      </wpg:grpSpPr>
                      <wps:wsp>
                        <wps:cNvPr id="952" name="Freeform 77"/>
                        <wps:cNvSpPr>
                          <a:spLocks/>
                        </wps:cNvSpPr>
                        <wps:spPr bwMode="auto">
                          <a:xfrm>
                            <a:off x="612" y="8684"/>
                            <a:ext cx="44" cy="58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58"/>
                              <a:gd name="T2" fmla="*/ 43 w 44"/>
                              <a:gd name="T3" fmla="*/ 0 h 58"/>
                              <a:gd name="T4" fmla="*/ 43 w 44"/>
                              <a:gd name="T5" fmla="*/ 57 h 58"/>
                              <a:gd name="T6" fmla="*/ 0 w 44"/>
                              <a:gd name="T7" fmla="*/ 57 h 58"/>
                              <a:gd name="T8" fmla="*/ 0 w 44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78"/>
                        <wps:cNvSpPr>
                          <a:spLocks/>
                        </wps:cNvSpPr>
                        <wps:spPr bwMode="auto">
                          <a:xfrm>
                            <a:off x="655" y="8713"/>
                            <a:ext cx="596" cy="20"/>
                          </a:xfrm>
                          <a:custGeom>
                            <a:avLst/>
                            <a:gdLst>
                              <a:gd name="T0" fmla="*/ 0 w 596"/>
                              <a:gd name="T1" fmla="*/ 0 h 20"/>
                              <a:gd name="T2" fmla="*/ 595 w 5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6" h="20">
                                <a:moveTo>
                                  <a:pt x="0" y="0"/>
                                </a:move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79"/>
                        <wps:cNvSpPr>
                          <a:spLocks/>
                        </wps:cNvSpPr>
                        <wps:spPr bwMode="auto">
                          <a:xfrm>
                            <a:off x="655" y="8763"/>
                            <a:ext cx="596" cy="20"/>
                          </a:xfrm>
                          <a:custGeom>
                            <a:avLst/>
                            <a:gdLst>
                              <a:gd name="T0" fmla="*/ 0 w 596"/>
                              <a:gd name="T1" fmla="*/ 0 h 20"/>
                              <a:gd name="T2" fmla="*/ 595 w 59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96" h="20">
                                <a:moveTo>
                                  <a:pt x="0" y="0"/>
                                </a:moveTo>
                                <a:lnTo>
                                  <a:pt x="595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55" name="Group 80"/>
                        <wpg:cNvGrpSpPr>
                          <a:grpSpLocks/>
                        </wpg:cNvGrpSpPr>
                        <wpg:grpSpPr bwMode="auto">
                          <a:xfrm>
                            <a:off x="1250" y="8684"/>
                            <a:ext cx="87" cy="87"/>
                            <a:chOff x="1250" y="8684"/>
                            <a:chExt cx="87" cy="87"/>
                          </a:xfrm>
                        </wpg:grpSpPr>
                        <wps:wsp>
                          <wps:cNvPr id="956" name="Freeform 81"/>
                          <wps:cNvSpPr>
                            <a:spLocks/>
                          </wps:cNvSpPr>
                          <wps:spPr bwMode="auto">
                            <a:xfrm>
                              <a:off x="1250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72 h 87"/>
                                <a:gd name="T2" fmla="*/ 0 w 87"/>
                                <a:gd name="T3" fmla="*/ 72 h 87"/>
                                <a:gd name="T4" fmla="*/ 0 w 87"/>
                                <a:gd name="T5" fmla="*/ 86 h 87"/>
                                <a:gd name="T6" fmla="*/ 86 w 87"/>
                                <a:gd name="T7" fmla="*/ 86 h 87"/>
                                <a:gd name="T8" fmla="*/ 86 w 87"/>
                                <a:gd name="T9" fmla="*/ 7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82"/>
                          <wps:cNvSpPr>
                            <a:spLocks/>
                          </wps:cNvSpPr>
                          <wps:spPr bwMode="auto">
                            <a:xfrm>
                              <a:off x="1250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0 h 87"/>
                                <a:gd name="T2" fmla="*/ 0 w 87"/>
                                <a:gd name="T3" fmla="*/ 0 h 87"/>
                                <a:gd name="T4" fmla="*/ 0 w 87"/>
                                <a:gd name="T5" fmla="*/ 57 h 87"/>
                                <a:gd name="T6" fmla="*/ 86 w 87"/>
                                <a:gd name="T7" fmla="*/ 57 h 87"/>
                                <a:gd name="T8" fmla="*/ 86 w 87"/>
                                <a:gd name="T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8" name="Freeform 83"/>
                        <wps:cNvSpPr>
                          <a:spLocks/>
                        </wps:cNvSpPr>
                        <wps:spPr bwMode="auto">
                          <a:xfrm>
                            <a:off x="1337" y="8713"/>
                            <a:ext cx="2693" cy="20"/>
                          </a:xfrm>
                          <a:custGeom>
                            <a:avLst/>
                            <a:gdLst>
                              <a:gd name="T0" fmla="*/ 0 w 2693"/>
                              <a:gd name="T1" fmla="*/ 0 h 20"/>
                              <a:gd name="T2" fmla="*/ 2692 w 26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3" h="20">
                                <a:moveTo>
                                  <a:pt x="0" y="0"/>
                                </a:moveTo>
                                <a:lnTo>
                                  <a:pt x="2692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84"/>
                        <wps:cNvSpPr>
                          <a:spLocks/>
                        </wps:cNvSpPr>
                        <wps:spPr bwMode="auto">
                          <a:xfrm>
                            <a:off x="1337" y="8763"/>
                            <a:ext cx="2693" cy="20"/>
                          </a:xfrm>
                          <a:custGeom>
                            <a:avLst/>
                            <a:gdLst>
                              <a:gd name="T0" fmla="*/ 0 w 2693"/>
                              <a:gd name="T1" fmla="*/ 0 h 20"/>
                              <a:gd name="T2" fmla="*/ 2692 w 269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93" h="20">
                                <a:moveTo>
                                  <a:pt x="0" y="0"/>
                                </a:moveTo>
                                <a:lnTo>
                                  <a:pt x="2692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0" name="Group 85"/>
                        <wpg:cNvGrpSpPr>
                          <a:grpSpLocks/>
                        </wpg:cNvGrpSpPr>
                        <wpg:grpSpPr bwMode="auto">
                          <a:xfrm>
                            <a:off x="4030" y="8684"/>
                            <a:ext cx="87" cy="87"/>
                            <a:chOff x="4030" y="8684"/>
                            <a:chExt cx="87" cy="87"/>
                          </a:xfrm>
                        </wpg:grpSpPr>
                        <wps:wsp>
                          <wps:cNvPr id="961" name="Freeform 86"/>
                          <wps:cNvSpPr>
                            <a:spLocks/>
                          </wps:cNvSpPr>
                          <wps:spPr bwMode="auto">
                            <a:xfrm>
                              <a:off x="4030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72 h 87"/>
                                <a:gd name="T2" fmla="*/ 0 w 87"/>
                                <a:gd name="T3" fmla="*/ 72 h 87"/>
                                <a:gd name="T4" fmla="*/ 0 w 87"/>
                                <a:gd name="T5" fmla="*/ 86 h 87"/>
                                <a:gd name="T6" fmla="*/ 86 w 87"/>
                                <a:gd name="T7" fmla="*/ 86 h 87"/>
                                <a:gd name="T8" fmla="*/ 86 w 87"/>
                                <a:gd name="T9" fmla="*/ 7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87"/>
                          <wps:cNvSpPr>
                            <a:spLocks/>
                          </wps:cNvSpPr>
                          <wps:spPr bwMode="auto">
                            <a:xfrm>
                              <a:off x="4030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0 h 87"/>
                                <a:gd name="T2" fmla="*/ 0 w 87"/>
                                <a:gd name="T3" fmla="*/ 0 h 87"/>
                                <a:gd name="T4" fmla="*/ 0 w 87"/>
                                <a:gd name="T5" fmla="*/ 57 h 87"/>
                                <a:gd name="T6" fmla="*/ 86 w 87"/>
                                <a:gd name="T7" fmla="*/ 57 h 87"/>
                                <a:gd name="T8" fmla="*/ 86 w 87"/>
                                <a:gd name="T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3" name="Freeform 88"/>
                        <wps:cNvSpPr>
                          <a:spLocks/>
                        </wps:cNvSpPr>
                        <wps:spPr bwMode="auto">
                          <a:xfrm>
                            <a:off x="4116" y="8713"/>
                            <a:ext cx="3461" cy="20"/>
                          </a:xfrm>
                          <a:custGeom>
                            <a:avLst/>
                            <a:gdLst>
                              <a:gd name="T0" fmla="*/ 0 w 3461"/>
                              <a:gd name="T1" fmla="*/ 0 h 20"/>
                              <a:gd name="T2" fmla="*/ 3460 w 34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61" h="20">
                                <a:moveTo>
                                  <a:pt x="0" y="0"/>
                                </a:moveTo>
                                <a:lnTo>
                                  <a:pt x="3460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9"/>
                        <wps:cNvSpPr>
                          <a:spLocks/>
                        </wps:cNvSpPr>
                        <wps:spPr bwMode="auto">
                          <a:xfrm>
                            <a:off x="4116" y="8763"/>
                            <a:ext cx="3461" cy="20"/>
                          </a:xfrm>
                          <a:custGeom>
                            <a:avLst/>
                            <a:gdLst>
                              <a:gd name="T0" fmla="*/ 0 w 3461"/>
                              <a:gd name="T1" fmla="*/ 0 h 20"/>
                              <a:gd name="T2" fmla="*/ 3460 w 346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61" h="20">
                                <a:moveTo>
                                  <a:pt x="0" y="0"/>
                                </a:moveTo>
                                <a:lnTo>
                                  <a:pt x="34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65" name="Group 90"/>
                        <wpg:cNvGrpSpPr>
                          <a:grpSpLocks/>
                        </wpg:cNvGrpSpPr>
                        <wpg:grpSpPr bwMode="auto">
                          <a:xfrm>
                            <a:off x="7577" y="8684"/>
                            <a:ext cx="87" cy="87"/>
                            <a:chOff x="7577" y="8684"/>
                            <a:chExt cx="87" cy="87"/>
                          </a:xfrm>
                        </wpg:grpSpPr>
                        <wps:wsp>
                          <wps:cNvPr id="966" name="Freeform 91"/>
                          <wps:cNvSpPr>
                            <a:spLocks/>
                          </wps:cNvSpPr>
                          <wps:spPr bwMode="auto">
                            <a:xfrm>
                              <a:off x="7577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72 h 87"/>
                                <a:gd name="T2" fmla="*/ 0 w 87"/>
                                <a:gd name="T3" fmla="*/ 72 h 87"/>
                                <a:gd name="T4" fmla="*/ 0 w 87"/>
                                <a:gd name="T5" fmla="*/ 86 h 87"/>
                                <a:gd name="T6" fmla="*/ 86 w 87"/>
                                <a:gd name="T7" fmla="*/ 86 h 87"/>
                                <a:gd name="T8" fmla="*/ 86 w 87"/>
                                <a:gd name="T9" fmla="*/ 7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86" y="86"/>
                                  </a:lnTo>
                                  <a:lnTo>
                                    <a:pt x="86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2"/>
                          <wps:cNvSpPr>
                            <a:spLocks/>
                          </wps:cNvSpPr>
                          <wps:spPr bwMode="auto">
                            <a:xfrm>
                              <a:off x="7577" y="8684"/>
                              <a:ext cx="87" cy="87"/>
                            </a:xfrm>
                            <a:custGeom>
                              <a:avLst/>
                              <a:gdLst>
                                <a:gd name="T0" fmla="*/ 86 w 87"/>
                                <a:gd name="T1" fmla="*/ 0 h 87"/>
                                <a:gd name="T2" fmla="*/ 0 w 87"/>
                                <a:gd name="T3" fmla="*/ 0 h 87"/>
                                <a:gd name="T4" fmla="*/ 0 w 87"/>
                                <a:gd name="T5" fmla="*/ 57 h 87"/>
                                <a:gd name="T6" fmla="*/ 86 w 87"/>
                                <a:gd name="T7" fmla="*/ 57 h 87"/>
                                <a:gd name="T8" fmla="*/ 86 w 87"/>
                                <a:gd name="T9" fmla="*/ 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7" h="87">
                                  <a:moveTo>
                                    <a:pt x="8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6" y="57"/>
                                  </a:ln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68" name="Freeform 93"/>
                        <wps:cNvSpPr>
                          <a:spLocks/>
                        </wps:cNvSpPr>
                        <wps:spPr bwMode="auto">
                          <a:xfrm>
                            <a:off x="7663" y="8713"/>
                            <a:ext cx="3864" cy="20"/>
                          </a:xfrm>
                          <a:custGeom>
                            <a:avLst/>
                            <a:gdLst>
                              <a:gd name="T0" fmla="*/ 0 w 3864"/>
                              <a:gd name="T1" fmla="*/ 0 h 20"/>
                              <a:gd name="T2" fmla="*/ 3864 w 38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4" h="20">
                                <a:moveTo>
                                  <a:pt x="0" y="0"/>
                                </a:moveTo>
                                <a:lnTo>
                                  <a:pt x="3864" y="0"/>
                                </a:lnTo>
                              </a:path>
                            </a:pathLst>
                          </a:custGeom>
                          <a:noFill/>
                          <a:ln w="36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94"/>
                        <wps:cNvSpPr>
                          <a:spLocks/>
                        </wps:cNvSpPr>
                        <wps:spPr bwMode="auto">
                          <a:xfrm>
                            <a:off x="7663" y="8763"/>
                            <a:ext cx="3864" cy="20"/>
                          </a:xfrm>
                          <a:custGeom>
                            <a:avLst/>
                            <a:gdLst>
                              <a:gd name="T0" fmla="*/ 0 w 3864"/>
                              <a:gd name="T1" fmla="*/ 0 h 20"/>
                              <a:gd name="T2" fmla="*/ 3864 w 386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4" h="20">
                                <a:moveTo>
                                  <a:pt x="0" y="0"/>
                                </a:moveTo>
                                <a:lnTo>
                                  <a:pt x="386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95"/>
                        <wps:cNvSpPr>
                          <a:spLocks/>
                        </wps:cNvSpPr>
                        <wps:spPr bwMode="auto">
                          <a:xfrm>
                            <a:off x="11527" y="8684"/>
                            <a:ext cx="44" cy="58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58"/>
                              <a:gd name="T2" fmla="*/ 43 w 44"/>
                              <a:gd name="T3" fmla="*/ 0 h 58"/>
                              <a:gd name="T4" fmla="*/ 43 w 44"/>
                              <a:gd name="T5" fmla="*/ 57 h 58"/>
                              <a:gd name="T6" fmla="*/ 0 w 44"/>
                              <a:gd name="T7" fmla="*/ 57 h 58"/>
                              <a:gd name="T8" fmla="*/ 0 w 44"/>
                              <a:gd name="T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58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57"/>
                                </a:lnTo>
                                <a:lnTo>
                                  <a:pt x="0" y="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96"/>
                        <wps:cNvSpPr>
                          <a:spLocks/>
                        </wps:cNvSpPr>
                        <wps:spPr bwMode="auto">
                          <a:xfrm>
                            <a:off x="1253" y="8770"/>
                            <a:ext cx="20" cy="4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90"/>
                              <a:gd name="T2" fmla="*/ 0 w 20"/>
                              <a:gd name="T3" fmla="*/ 489 h 4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0">
                                <a:moveTo>
                                  <a:pt x="0" y="0"/>
                                </a:moveTo>
                                <a:lnTo>
                                  <a:pt x="0" y="48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2" name="Group 97"/>
                        <wpg:cNvGrpSpPr>
                          <a:grpSpLocks/>
                        </wpg:cNvGrpSpPr>
                        <wpg:grpSpPr bwMode="auto">
                          <a:xfrm>
                            <a:off x="655" y="8770"/>
                            <a:ext cx="6927" cy="500"/>
                            <a:chOff x="655" y="8770"/>
                            <a:chExt cx="6927" cy="500"/>
                          </a:xfrm>
                        </wpg:grpSpPr>
                        <wps:wsp>
                          <wps:cNvPr id="973" name="Freeform 98"/>
                          <wps:cNvSpPr>
                            <a:spLocks/>
                          </wps:cNvSpPr>
                          <wps:spPr bwMode="auto">
                            <a:xfrm>
                              <a:off x="655" y="8770"/>
                              <a:ext cx="6927" cy="500"/>
                            </a:xfrm>
                            <a:custGeom>
                              <a:avLst/>
                              <a:gdLst>
                                <a:gd name="T0" fmla="*/ 3379 w 6927"/>
                                <a:gd name="T1" fmla="*/ 0 h 500"/>
                                <a:gd name="T2" fmla="*/ 3379 w 6927"/>
                                <a:gd name="T3" fmla="*/ 499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927" h="500">
                                  <a:moveTo>
                                    <a:pt x="3379" y="0"/>
                                  </a:moveTo>
                                  <a:lnTo>
                                    <a:pt x="3379" y="49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9"/>
                          <wps:cNvSpPr>
                            <a:spLocks/>
                          </wps:cNvSpPr>
                          <wps:spPr bwMode="auto">
                            <a:xfrm>
                              <a:off x="655" y="8770"/>
                              <a:ext cx="6927" cy="500"/>
                            </a:xfrm>
                            <a:custGeom>
                              <a:avLst/>
                              <a:gdLst>
                                <a:gd name="T0" fmla="*/ 6926 w 6927"/>
                                <a:gd name="T1" fmla="*/ 0 h 500"/>
                                <a:gd name="T2" fmla="*/ 6926 w 6927"/>
                                <a:gd name="T3" fmla="*/ 499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927" h="500">
                                  <a:moveTo>
                                    <a:pt x="6926" y="0"/>
                                  </a:moveTo>
                                  <a:lnTo>
                                    <a:pt x="6926" y="49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100"/>
                          <wps:cNvSpPr>
                            <a:spLocks/>
                          </wps:cNvSpPr>
                          <wps:spPr bwMode="auto">
                            <a:xfrm>
                              <a:off x="655" y="8770"/>
                              <a:ext cx="6927" cy="500"/>
                            </a:xfrm>
                            <a:custGeom>
                              <a:avLst/>
                              <a:gdLst>
                                <a:gd name="T0" fmla="*/ 0 w 6927"/>
                                <a:gd name="T1" fmla="*/ 494 h 500"/>
                                <a:gd name="T2" fmla="*/ 595 w 6927"/>
                                <a:gd name="T3" fmla="*/ 494 h 5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6927" h="500">
                                  <a:moveTo>
                                    <a:pt x="0" y="494"/>
                                  </a:moveTo>
                                  <a:lnTo>
                                    <a:pt x="595" y="49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76" name="Freeform 101"/>
                        <wps:cNvSpPr>
                          <a:spLocks/>
                        </wps:cNvSpPr>
                        <wps:spPr bwMode="auto">
                          <a:xfrm>
                            <a:off x="1250" y="92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102"/>
                        <wps:cNvSpPr>
                          <a:spLocks/>
                        </wps:cNvSpPr>
                        <wps:spPr bwMode="auto">
                          <a:xfrm>
                            <a:off x="1260" y="9265"/>
                            <a:ext cx="1215" cy="20"/>
                          </a:xfrm>
                          <a:custGeom>
                            <a:avLst/>
                            <a:gdLst>
                              <a:gd name="T0" fmla="*/ 0 w 1215"/>
                              <a:gd name="T1" fmla="*/ 0 h 20"/>
                              <a:gd name="T2" fmla="*/ 1214 w 12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5" h="20"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103"/>
                        <wps:cNvSpPr>
                          <a:spLocks/>
                        </wps:cNvSpPr>
                        <wps:spPr bwMode="auto">
                          <a:xfrm>
                            <a:off x="2474" y="92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79" name="Group 104"/>
                        <wpg:cNvGrpSpPr>
                          <a:grpSpLocks/>
                        </wpg:cNvGrpSpPr>
                        <wpg:grpSpPr bwMode="auto">
                          <a:xfrm>
                            <a:off x="2484" y="9265"/>
                            <a:ext cx="3250" cy="20"/>
                            <a:chOff x="2484" y="9265"/>
                            <a:chExt cx="3250" cy="20"/>
                          </a:xfrm>
                        </wpg:grpSpPr>
                        <wps:wsp>
                          <wps:cNvPr id="980" name="Freeform 105"/>
                          <wps:cNvSpPr>
                            <a:spLocks/>
                          </wps:cNvSpPr>
                          <wps:spPr bwMode="auto">
                            <a:xfrm>
                              <a:off x="2484" y="9265"/>
                              <a:ext cx="3250" cy="20"/>
                            </a:xfrm>
                            <a:custGeom>
                              <a:avLst/>
                              <a:gdLst>
                                <a:gd name="T0" fmla="*/ 0 w 3250"/>
                                <a:gd name="T1" fmla="*/ 0 h 20"/>
                                <a:gd name="T2" fmla="*/ 1545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0" y="0"/>
                                  </a:move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6"/>
                          <wps:cNvSpPr>
                            <a:spLocks/>
                          </wps:cNvSpPr>
                          <wps:spPr bwMode="auto">
                            <a:xfrm>
                              <a:off x="2484" y="9265"/>
                              <a:ext cx="3250" cy="20"/>
                            </a:xfrm>
                            <a:custGeom>
                              <a:avLst/>
                              <a:gdLst>
                                <a:gd name="T0" fmla="*/ 1555 w 3250"/>
                                <a:gd name="T1" fmla="*/ 0 h 20"/>
                                <a:gd name="T2" fmla="*/ 3249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1555" y="0"/>
                                  </a:moveTo>
                                  <a:lnTo>
                                    <a:pt x="32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2" name="Freeform 107"/>
                        <wps:cNvSpPr>
                          <a:spLocks/>
                        </wps:cNvSpPr>
                        <wps:spPr bwMode="auto">
                          <a:xfrm>
                            <a:off x="5734" y="92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3" name="Group 108"/>
                        <wpg:cNvGrpSpPr>
                          <a:grpSpLocks/>
                        </wpg:cNvGrpSpPr>
                        <wpg:grpSpPr bwMode="auto">
                          <a:xfrm>
                            <a:off x="5743" y="9265"/>
                            <a:ext cx="3658" cy="20"/>
                            <a:chOff x="5743" y="9265"/>
                            <a:chExt cx="3658" cy="20"/>
                          </a:xfrm>
                        </wpg:grpSpPr>
                        <wps:wsp>
                          <wps:cNvPr id="984" name="Freeform 109"/>
                          <wps:cNvSpPr>
                            <a:spLocks/>
                          </wps:cNvSpPr>
                          <wps:spPr bwMode="auto">
                            <a:xfrm>
                              <a:off x="5743" y="9265"/>
                              <a:ext cx="3658" cy="20"/>
                            </a:xfrm>
                            <a:custGeom>
                              <a:avLst/>
                              <a:gdLst>
                                <a:gd name="T0" fmla="*/ 0 w 3658"/>
                                <a:gd name="T1" fmla="*/ 0 h 20"/>
                                <a:gd name="T2" fmla="*/ 1833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0" y="0"/>
                                  </a:moveTo>
                                  <a:lnTo>
                                    <a:pt x="1833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110"/>
                          <wps:cNvSpPr>
                            <a:spLocks/>
                          </wps:cNvSpPr>
                          <wps:spPr bwMode="auto">
                            <a:xfrm>
                              <a:off x="5743" y="9265"/>
                              <a:ext cx="3658" cy="20"/>
                            </a:xfrm>
                            <a:custGeom>
                              <a:avLst/>
                              <a:gdLst>
                                <a:gd name="T0" fmla="*/ 1843 w 3658"/>
                                <a:gd name="T1" fmla="*/ 0 h 20"/>
                                <a:gd name="T2" fmla="*/ 3657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1843" y="0"/>
                                  </a:moveTo>
                                  <a:lnTo>
                                    <a:pt x="36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86" name="Freeform 111"/>
                        <wps:cNvSpPr>
                          <a:spLocks/>
                        </wps:cNvSpPr>
                        <wps:spPr bwMode="auto">
                          <a:xfrm>
                            <a:off x="9401" y="9260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112"/>
                        <wps:cNvSpPr>
                          <a:spLocks/>
                        </wps:cNvSpPr>
                        <wps:spPr bwMode="auto">
                          <a:xfrm>
                            <a:off x="9410" y="9265"/>
                            <a:ext cx="2117" cy="20"/>
                          </a:xfrm>
                          <a:custGeom>
                            <a:avLst/>
                            <a:gdLst>
                              <a:gd name="T0" fmla="*/ 0 w 2117"/>
                              <a:gd name="T1" fmla="*/ 0 h 20"/>
                              <a:gd name="T2" fmla="*/ 2116 w 21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17" h="20">
                                <a:moveTo>
                                  <a:pt x="0" y="0"/>
                                </a:moveTo>
                                <a:lnTo>
                                  <a:pt x="211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113"/>
                        <wps:cNvSpPr>
                          <a:spLocks/>
                        </wps:cNvSpPr>
                        <wps:spPr bwMode="auto">
                          <a:xfrm>
                            <a:off x="2559" y="9269"/>
                            <a:ext cx="20" cy="39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94"/>
                              <a:gd name="T2" fmla="*/ 0 w 20"/>
                              <a:gd name="T3" fmla="*/ 393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94">
                                <a:moveTo>
                                  <a:pt x="0" y="0"/>
                                </a:moveTo>
                                <a:lnTo>
                                  <a:pt x="0" y="393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9" name="Group 114"/>
                        <wpg:cNvGrpSpPr>
                          <a:grpSpLocks/>
                        </wpg:cNvGrpSpPr>
                        <wpg:grpSpPr bwMode="auto">
                          <a:xfrm>
                            <a:off x="655" y="9269"/>
                            <a:ext cx="8771" cy="399"/>
                            <a:chOff x="655" y="9269"/>
                            <a:chExt cx="8771" cy="399"/>
                          </a:xfrm>
                        </wpg:grpSpPr>
                        <wps:wsp>
                          <wps:cNvPr id="990" name="Freeform 115"/>
                          <wps:cNvSpPr>
                            <a:spLocks/>
                          </wps:cNvSpPr>
                          <wps:spPr bwMode="auto">
                            <a:xfrm>
                              <a:off x="655" y="9269"/>
                              <a:ext cx="8771" cy="399"/>
                            </a:xfrm>
                            <a:custGeom>
                              <a:avLst/>
                              <a:gdLst>
                                <a:gd name="T0" fmla="*/ 5183 w 8771"/>
                                <a:gd name="T1" fmla="*/ 0 h 399"/>
                                <a:gd name="T2" fmla="*/ 5183 w 8771"/>
                                <a:gd name="T3" fmla="*/ 393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771" h="399">
                                  <a:moveTo>
                                    <a:pt x="5183" y="0"/>
                                  </a:moveTo>
                                  <a:lnTo>
                                    <a:pt x="5183" y="39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116"/>
                          <wps:cNvSpPr>
                            <a:spLocks/>
                          </wps:cNvSpPr>
                          <wps:spPr bwMode="auto">
                            <a:xfrm>
                              <a:off x="655" y="9269"/>
                              <a:ext cx="8771" cy="399"/>
                            </a:xfrm>
                            <a:custGeom>
                              <a:avLst/>
                              <a:gdLst>
                                <a:gd name="T0" fmla="*/ 8770 w 8771"/>
                                <a:gd name="T1" fmla="*/ 0 h 399"/>
                                <a:gd name="T2" fmla="*/ 8770 w 8771"/>
                                <a:gd name="T3" fmla="*/ 393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771" h="399">
                                  <a:moveTo>
                                    <a:pt x="8770" y="0"/>
                                  </a:moveTo>
                                  <a:lnTo>
                                    <a:pt x="8770" y="39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117"/>
                          <wps:cNvSpPr>
                            <a:spLocks/>
                          </wps:cNvSpPr>
                          <wps:spPr bwMode="auto">
                            <a:xfrm>
                              <a:off x="655" y="9269"/>
                              <a:ext cx="8771" cy="399"/>
                            </a:xfrm>
                            <a:custGeom>
                              <a:avLst/>
                              <a:gdLst>
                                <a:gd name="T0" fmla="*/ 0 w 8771"/>
                                <a:gd name="T1" fmla="*/ 398 h 399"/>
                                <a:gd name="T2" fmla="*/ 1819 w 8771"/>
                                <a:gd name="T3" fmla="*/ 398 h 3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8771" h="399">
                                  <a:moveTo>
                                    <a:pt x="0" y="398"/>
                                  </a:moveTo>
                                  <a:lnTo>
                                    <a:pt x="1819" y="39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3" name="Freeform 118"/>
                        <wps:cNvSpPr>
                          <a:spLocks/>
                        </wps:cNvSpPr>
                        <wps:spPr bwMode="auto">
                          <a:xfrm>
                            <a:off x="2474" y="96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4" name="Group 119"/>
                        <wpg:cNvGrpSpPr>
                          <a:grpSpLocks/>
                        </wpg:cNvGrpSpPr>
                        <wpg:grpSpPr bwMode="auto">
                          <a:xfrm>
                            <a:off x="2484" y="9668"/>
                            <a:ext cx="3250" cy="20"/>
                            <a:chOff x="2484" y="9668"/>
                            <a:chExt cx="3250" cy="20"/>
                          </a:xfrm>
                        </wpg:grpSpPr>
                        <wps:wsp>
                          <wps:cNvPr id="995" name="Freeform 120"/>
                          <wps:cNvSpPr>
                            <a:spLocks/>
                          </wps:cNvSpPr>
                          <wps:spPr bwMode="auto">
                            <a:xfrm>
                              <a:off x="2484" y="9668"/>
                              <a:ext cx="3250" cy="20"/>
                            </a:xfrm>
                            <a:custGeom>
                              <a:avLst/>
                              <a:gdLst>
                                <a:gd name="T0" fmla="*/ 0 w 3250"/>
                                <a:gd name="T1" fmla="*/ 0 h 20"/>
                                <a:gd name="T2" fmla="*/ 1545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0" y="0"/>
                                  </a:moveTo>
                                  <a:lnTo>
                                    <a:pt x="1545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121"/>
                          <wps:cNvSpPr>
                            <a:spLocks/>
                          </wps:cNvSpPr>
                          <wps:spPr bwMode="auto">
                            <a:xfrm>
                              <a:off x="2484" y="9668"/>
                              <a:ext cx="3250" cy="20"/>
                            </a:xfrm>
                            <a:custGeom>
                              <a:avLst/>
                              <a:gdLst>
                                <a:gd name="T0" fmla="*/ 1555 w 3250"/>
                                <a:gd name="T1" fmla="*/ 0 h 20"/>
                                <a:gd name="T2" fmla="*/ 3249 w 3250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250" h="20">
                                  <a:moveTo>
                                    <a:pt x="1555" y="0"/>
                                  </a:moveTo>
                                  <a:lnTo>
                                    <a:pt x="3249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97" name="Freeform 122"/>
                        <wps:cNvSpPr>
                          <a:spLocks/>
                        </wps:cNvSpPr>
                        <wps:spPr bwMode="auto">
                          <a:xfrm>
                            <a:off x="5734" y="96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98" name="Group 123"/>
                        <wpg:cNvGrpSpPr>
                          <a:grpSpLocks/>
                        </wpg:cNvGrpSpPr>
                        <wpg:grpSpPr bwMode="auto">
                          <a:xfrm>
                            <a:off x="5743" y="9668"/>
                            <a:ext cx="3658" cy="20"/>
                            <a:chOff x="5743" y="9668"/>
                            <a:chExt cx="3658" cy="20"/>
                          </a:xfrm>
                        </wpg:grpSpPr>
                        <wps:wsp>
                          <wps:cNvPr id="999" name="Freeform 124"/>
                          <wps:cNvSpPr>
                            <a:spLocks/>
                          </wps:cNvSpPr>
                          <wps:spPr bwMode="auto">
                            <a:xfrm>
                              <a:off x="5743" y="9668"/>
                              <a:ext cx="3658" cy="20"/>
                            </a:xfrm>
                            <a:custGeom>
                              <a:avLst/>
                              <a:gdLst>
                                <a:gd name="T0" fmla="*/ 0 w 3658"/>
                                <a:gd name="T1" fmla="*/ 0 h 20"/>
                                <a:gd name="T2" fmla="*/ 2606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0" y="0"/>
                                  </a:moveTo>
                                  <a:lnTo>
                                    <a:pt x="260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25"/>
                          <wps:cNvSpPr>
                            <a:spLocks/>
                          </wps:cNvSpPr>
                          <wps:spPr bwMode="auto">
                            <a:xfrm>
                              <a:off x="5743" y="9668"/>
                              <a:ext cx="3658" cy="20"/>
                            </a:xfrm>
                            <a:custGeom>
                              <a:avLst/>
                              <a:gdLst>
                                <a:gd name="T0" fmla="*/ 2616 w 3658"/>
                                <a:gd name="T1" fmla="*/ 0 h 20"/>
                                <a:gd name="T2" fmla="*/ 3657 w 3658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658" h="20">
                                  <a:moveTo>
                                    <a:pt x="2616" y="0"/>
                                  </a:moveTo>
                                  <a:lnTo>
                                    <a:pt x="3657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1" name="Freeform 126"/>
                        <wps:cNvSpPr>
                          <a:spLocks/>
                        </wps:cNvSpPr>
                        <wps:spPr bwMode="auto">
                          <a:xfrm>
                            <a:off x="9401" y="9663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02" name="Group 127"/>
                        <wpg:cNvGrpSpPr>
                          <a:grpSpLocks/>
                        </wpg:cNvGrpSpPr>
                        <wpg:grpSpPr bwMode="auto">
                          <a:xfrm>
                            <a:off x="4034" y="9663"/>
                            <a:ext cx="7493" cy="2151"/>
                            <a:chOff x="4034" y="9663"/>
                            <a:chExt cx="7493" cy="2151"/>
                          </a:xfrm>
                        </wpg:grpSpPr>
                        <wps:wsp>
                          <wps:cNvPr id="1003" name="Freeform 128"/>
                          <wps:cNvSpPr>
                            <a:spLocks/>
                          </wps:cNvSpPr>
                          <wps:spPr bwMode="auto">
                            <a:xfrm>
                              <a:off x="4034" y="9663"/>
                              <a:ext cx="7493" cy="2151"/>
                            </a:xfrm>
                            <a:custGeom>
                              <a:avLst/>
                              <a:gdLst>
                                <a:gd name="T0" fmla="*/ 5376 w 7493"/>
                                <a:gd name="T1" fmla="*/ 4 h 2151"/>
                                <a:gd name="T2" fmla="*/ 7492 w 7493"/>
                                <a:gd name="T3" fmla="*/ 4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151">
                                  <a:moveTo>
                                    <a:pt x="5376" y="4"/>
                                  </a:moveTo>
                                  <a:lnTo>
                                    <a:pt x="7492" y="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29"/>
                          <wps:cNvSpPr>
                            <a:spLocks/>
                          </wps:cNvSpPr>
                          <wps:spPr bwMode="auto">
                            <a:xfrm>
                              <a:off x="4034" y="9663"/>
                              <a:ext cx="7493" cy="2151"/>
                            </a:xfrm>
                            <a:custGeom>
                              <a:avLst/>
                              <a:gdLst>
                                <a:gd name="T0" fmla="*/ 0 w 7493"/>
                                <a:gd name="T1" fmla="*/ 0 h 2151"/>
                                <a:gd name="T2" fmla="*/ 0 w 7493"/>
                                <a:gd name="T3" fmla="*/ 2150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151">
                                  <a:moveTo>
                                    <a:pt x="0" y="0"/>
                                  </a:moveTo>
                                  <a:lnTo>
                                    <a:pt x="0" y="215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30"/>
                          <wps:cNvSpPr>
                            <a:spLocks/>
                          </wps:cNvSpPr>
                          <wps:spPr bwMode="auto">
                            <a:xfrm>
                              <a:off x="4034" y="9663"/>
                              <a:ext cx="7493" cy="2151"/>
                            </a:xfrm>
                            <a:custGeom>
                              <a:avLst/>
                              <a:gdLst>
                                <a:gd name="T0" fmla="*/ 4324 w 7493"/>
                                <a:gd name="T1" fmla="*/ 580 h 2151"/>
                                <a:gd name="T2" fmla="*/ 7492 w 7493"/>
                                <a:gd name="T3" fmla="*/ 580 h 21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493" h="2151">
                                  <a:moveTo>
                                    <a:pt x="4324" y="580"/>
                                  </a:moveTo>
                                  <a:lnTo>
                                    <a:pt x="7492" y="58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31"/>
                        <wpg:cNvGrpSpPr>
                          <a:grpSpLocks/>
                        </wpg:cNvGrpSpPr>
                        <wpg:grpSpPr bwMode="auto">
                          <a:xfrm>
                            <a:off x="8359" y="10673"/>
                            <a:ext cx="3168" cy="557"/>
                            <a:chOff x="8359" y="10673"/>
                            <a:chExt cx="3168" cy="557"/>
                          </a:xfrm>
                        </wpg:grpSpPr>
                        <wps:wsp>
                          <wps:cNvPr id="1007" name="Freeform 132"/>
                          <wps:cNvSpPr>
                            <a:spLocks/>
                          </wps:cNvSpPr>
                          <wps:spPr bwMode="auto">
                            <a:xfrm>
                              <a:off x="8359" y="10673"/>
                              <a:ext cx="3168" cy="557"/>
                            </a:xfrm>
                            <a:custGeom>
                              <a:avLst/>
                              <a:gdLst>
                                <a:gd name="T0" fmla="*/ 0 w 3168"/>
                                <a:gd name="T1" fmla="*/ 0 h 557"/>
                                <a:gd name="T2" fmla="*/ 3168 w 3168"/>
                                <a:gd name="T3" fmla="*/ 0 h 5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68" h="557">
                                  <a:moveTo>
                                    <a:pt x="0" y="0"/>
                                  </a:moveTo>
                                  <a:lnTo>
                                    <a:pt x="316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133"/>
                          <wps:cNvSpPr>
                            <a:spLocks/>
                          </wps:cNvSpPr>
                          <wps:spPr bwMode="auto">
                            <a:xfrm>
                              <a:off x="8359" y="10673"/>
                              <a:ext cx="3168" cy="557"/>
                            </a:xfrm>
                            <a:custGeom>
                              <a:avLst/>
                              <a:gdLst>
                                <a:gd name="T0" fmla="*/ 0 w 3168"/>
                                <a:gd name="T1" fmla="*/ 556 h 557"/>
                                <a:gd name="T2" fmla="*/ 3168 w 3168"/>
                                <a:gd name="T3" fmla="*/ 556 h 5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168" h="557">
                                  <a:moveTo>
                                    <a:pt x="0" y="556"/>
                                  </a:moveTo>
                                  <a:lnTo>
                                    <a:pt x="3168" y="556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9" name="Freeform 134"/>
                        <wps:cNvSpPr>
                          <a:spLocks/>
                        </wps:cNvSpPr>
                        <wps:spPr bwMode="auto">
                          <a:xfrm>
                            <a:off x="8354" y="9663"/>
                            <a:ext cx="20" cy="215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151"/>
                              <a:gd name="T2" fmla="*/ 0 w 20"/>
                              <a:gd name="T3" fmla="*/ 2150 h 2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151">
                                <a:moveTo>
                                  <a:pt x="0" y="0"/>
                                </a:moveTo>
                                <a:lnTo>
                                  <a:pt x="0" y="215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10" name="Group 135"/>
                        <wpg:cNvGrpSpPr>
                          <a:grpSpLocks/>
                        </wpg:cNvGrpSpPr>
                        <wpg:grpSpPr bwMode="auto">
                          <a:xfrm>
                            <a:off x="655" y="11809"/>
                            <a:ext cx="10872" cy="816"/>
                            <a:chOff x="655" y="11809"/>
                            <a:chExt cx="10872" cy="816"/>
                          </a:xfrm>
                        </wpg:grpSpPr>
                        <wps:wsp>
                          <wps:cNvPr id="1011" name="Freeform 136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0 h 816"/>
                                <a:gd name="T2" fmla="*/ 3374 w 10872"/>
                                <a:gd name="T3" fmla="*/ 0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0" y="0"/>
                                  </a:moveTo>
                                  <a:lnTo>
                                    <a:pt x="3374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37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3384 w 10872"/>
                                <a:gd name="T1" fmla="*/ 0 h 816"/>
                                <a:gd name="T2" fmla="*/ 7694 w 10872"/>
                                <a:gd name="T3" fmla="*/ 0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3384" y="0"/>
                                  </a:moveTo>
                                  <a:lnTo>
                                    <a:pt x="7694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38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7704 w 10872"/>
                                <a:gd name="T1" fmla="*/ 0 h 816"/>
                                <a:gd name="T2" fmla="*/ 10872 w 10872"/>
                                <a:gd name="T3" fmla="*/ 0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7704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39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384 h 816"/>
                                <a:gd name="T2" fmla="*/ 4368 w 10872"/>
                                <a:gd name="T3" fmla="*/ 384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0" y="384"/>
                                  </a:moveTo>
                                  <a:lnTo>
                                    <a:pt x="4368" y="384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40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4377 w 10872"/>
                                <a:gd name="T1" fmla="*/ 384 h 816"/>
                                <a:gd name="T2" fmla="*/ 6494 w 10872"/>
                                <a:gd name="T3" fmla="*/ 384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4377" y="384"/>
                                  </a:moveTo>
                                  <a:lnTo>
                                    <a:pt x="6494" y="384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41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6504 w 10872"/>
                                <a:gd name="T1" fmla="*/ 384 h 816"/>
                                <a:gd name="T2" fmla="*/ 8764 w 10872"/>
                                <a:gd name="T3" fmla="*/ 384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6504" y="384"/>
                                  </a:moveTo>
                                  <a:lnTo>
                                    <a:pt x="8764" y="384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42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8774 w 10872"/>
                                <a:gd name="T1" fmla="*/ 384 h 816"/>
                                <a:gd name="T2" fmla="*/ 10872 w 10872"/>
                                <a:gd name="T3" fmla="*/ 384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8774" y="384"/>
                                  </a:moveTo>
                                  <a:lnTo>
                                    <a:pt x="10872" y="384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43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816 h 816"/>
                                <a:gd name="T2" fmla="*/ 4368 w 10872"/>
                                <a:gd name="T3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0" y="816"/>
                                  </a:moveTo>
                                  <a:lnTo>
                                    <a:pt x="4368" y="816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44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4377 w 10872"/>
                                <a:gd name="T1" fmla="*/ 816 h 816"/>
                                <a:gd name="T2" fmla="*/ 6494 w 10872"/>
                                <a:gd name="T3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4377" y="816"/>
                                  </a:moveTo>
                                  <a:lnTo>
                                    <a:pt x="6494" y="816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45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6504 w 10872"/>
                                <a:gd name="T1" fmla="*/ 816 h 816"/>
                                <a:gd name="T2" fmla="*/ 8764 w 10872"/>
                                <a:gd name="T3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6504" y="816"/>
                                  </a:moveTo>
                                  <a:lnTo>
                                    <a:pt x="8764" y="816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46"/>
                          <wps:cNvSpPr>
                            <a:spLocks/>
                          </wps:cNvSpPr>
                          <wps:spPr bwMode="auto">
                            <a:xfrm>
                              <a:off x="655" y="11809"/>
                              <a:ext cx="10872" cy="816"/>
                            </a:xfrm>
                            <a:custGeom>
                              <a:avLst/>
                              <a:gdLst>
                                <a:gd name="T0" fmla="*/ 8774 w 10872"/>
                                <a:gd name="T1" fmla="*/ 816 h 816"/>
                                <a:gd name="T2" fmla="*/ 10872 w 10872"/>
                                <a:gd name="T3" fmla="*/ 816 h 8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816">
                                  <a:moveTo>
                                    <a:pt x="8774" y="816"/>
                                  </a:moveTo>
                                  <a:lnTo>
                                    <a:pt x="10872" y="816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2" name="Group 147"/>
                        <wpg:cNvGrpSpPr>
                          <a:grpSpLocks/>
                        </wpg:cNvGrpSpPr>
                        <wpg:grpSpPr bwMode="auto">
                          <a:xfrm>
                            <a:off x="5028" y="12188"/>
                            <a:ext cx="4397" cy="1608"/>
                            <a:chOff x="5028" y="12188"/>
                            <a:chExt cx="4397" cy="1608"/>
                          </a:xfrm>
                        </wpg:grpSpPr>
                        <wps:wsp>
                          <wps:cNvPr id="1023" name="Freeform 148"/>
                          <wps:cNvSpPr>
                            <a:spLocks/>
                          </wps:cNvSpPr>
                          <wps:spPr bwMode="auto">
                            <a:xfrm>
                              <a:off x="5028" y="12188"/>
                              <a:ext cx="4397" cy="1608"/>
                            </a:xfrm>
                            <a:custGeom>
                              <a:avLst/>
                              <a:gdLst>
                                <a:gd name="T0" fmla="*/ 0 w 4397"/>
                                <a:gd name="T1" fmla="*/ 0 h 1608"/>
                                <a:gd name="T2" fmla="*/ 0 w 4397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97" h="1608">
                                  <a:moveTo>
                                    <a:pt x="0" y="0"/>
                                  </a:moveTo>
                                  <a:lnTo>
                                    <a:pt x="0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49"/>
                          <wps:cNvSpPr>
                            <a:spLocks/>
                          </wps:cNvSpPr>
                          <wps:spPr bwMode="auto">
                            <a:xfrm>
                              <a:off x="5028" y="12188"/>
                              <a:ext cx="4397" cy="1608"/>
                            </a:xfrm>
                            <a:custGeom>
                              <a:avLst/>
                              <a:gdLst>
                                <a:gd name="T0" fmla="*/ 2126 w 4397"/>
                                <a:gd name="T1" fmla="*/ 0 h 1608"/>
                                <a:gd name="T2" fmla="*/ 2126 w 4397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97" h="1608">
                                  <a:moveTo>
                                    <a:pt x="2126" y="0"/>
                                  </a:moveTo>
                                  <a:lnTo>
                                    <a:pt x="2126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50"/>
                          <wps:cNvSpPr>
                            <a:spLocks/>
                          </wps:cNvSpPr>
                          <wps:spPr bwMode="auto">
                            <a:xfrm>
                              <a:off x="5028" y="12188"/>
                              <a:ext cx="4397" cy="1608"/>
                            </a:xfrm>
                            <a:custGeom>
                              <a:avLst/>
                              <a:gdLst>
                                <a:gd name="T0" fmla="*/ 4396 w 4397"/>
                                <a:gd name="T1" fmla="*/ 0 h 1608"/>
                                <a:gd name="T2" fmla="*/ 4396 w 4397"/>
                                <a:gd name="T3" fmla="*/ 1608 h 16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397" h="1608">
                                  <a:moveTo>
                                    <a:pt x="4396" y="0"/>
                                  </a:moveTo>
                                  <a:lnTo>
                                    <a:pt x="4396" y="160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26" name="Freeform 151"/>
                        <wps:cNvSpPr>
                          <a:spLocks/>
                        </wps:cNvSpPr>
                        <wps:spPr bwMode="auto">
                          <a:xfrm>
                            <a:off x="655" y="13817"/>
                            <a:ext cx="3375" cy="20"/>
                          </a:xfrm>
                          <a:custGeom>
                            <a:avLst/>
                            <a:gdLst>
                              <a:gd name="T0" fmla="*/ 0 w 3375"/>
                              <a:gd name="T1" fmla="*/ 0 h 20"/>
                              <a:gd name="T2" fmla="*/ 3374 w 33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75" h="20">
                                <a:moveTo>
                                  <a:pt x="0" y="0"/>
                                </a:moveTo>
                                <a:lnTo>
                                  <a:pt x="3374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152"/>
                        <wps:cNvSpPr>
                          <a:spLocks/>
                        </wps:cNvSpPr>
                        <wps:spPr bwMode="auto">
                          <a:xfrm>
                            <a:off x="4030" y="13796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153"/>
                        <wps:cNvSpPr>
                          <a:spLocks/>
                        </wps:cNvSpPr>
                        <wps:spPr bwMode="auto">
                          <a:xfrm>
                            <a:off x="4073" y="13817"/>
                            <a:ext cx="951" cy="20"/>
                          </a:xfrm>
                          <a:custGeom>
                            <a:avLst/>
                            <a:gdLst>
                              <a:gd name="T0" fmla="*/ 0 w 951"/>
                              <a:gd name="T1" fmla="*/ 0 h 20"/>
                              <a:gd name="T2" fmla="*/ 950 w 95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51" h="20">
                                <a:moveTo>
                                  <a:pt x="0" y="0"/>
                                </a:moveTo>
                                <a:lnTo>
                                  <a:pt x="950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154"/>
                        <wps:cNvSpPr>
                          <a:spLocks/>
                        </wps:cNvSpPr>
                        <wps:spPr bwMode="auto">
                          <a:xfrm>
                            <a:off x="5023" y="13796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155"/>
                        <wps:cNvSpPr>
                          <a:spLocks/>
                        </wps:cNvSpPr>
                        <wps:spPr bwMode="auto">
                          <a:xfrm>
                            <a:off x="5066" y="13817"/>
                            <a:ext cx="2084" cy="20"/>
                          </a:xfrm>
                          <a:custGeom>
                            <a:avLst/>
                            <a:gdLst>
                              <a:gd name="T0" fmla="*/ 0 w 2084"/>
                              <a:gd name="T1" fmla="*/ 0 h 20"/>
                              <a:gd name="T2" fmla="*/ 2083 w 208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84" h="20">
                                <a:moveTo>
                                  <a:pt x="0" y="0"/>
                                </a:moveTo>
                                <a:lnTo>
                                  <a:pt x="2083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156"/>
                        <wps:cNvSpPr>
                          <a:spLocks/>
                        </wps:cNvSpPr>
                        <wps:spPr bwMode="auto">
                          <a:xfrm>
                            <a:off x="7150" y="13796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157"/>
                        <wps:cNvSpPr>
                          <a:spLocks/>
                        </wps:cNvSpPr>
                        <wps:spPr bwMode="auto">
                          <a:xfrm>
                            <a:off x="7193" y="13817"/>
                            <a:ext cx="2228" cy="20"/>
                          </a:xfrm>
                          <a:custGeom>
                            <a:avLst/>
                            <a:gdLst>
                              <a:gd name="T0" fmla="*/ 0 w 2228"/>
                              <a:gd name="T1" fmla="*/ 0 h 20"/>
                              <a:gd name="T2" fmla="*/ 2227 w 22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228" h="20">
                                <a:moveTo>
                                  <a:pt x="0" y="0"/>
                                </a:moveTo>
                                <a:lnTo>
                                  <a:pt x="2227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158"/>
                        <wps:cNvSpPr>
                          <a:spLocks/>
                        </wps:cNvSpPr>
                        <wps:spPr bwMode="auto">
                          <a:xfrm>
                            <a:off x="9420" y="13796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34" name="Group 159"/>
                        <wpg:cNvGrpSpPr>
                          <a:grpSpLocks/>
                        </wpg:cNvGrpSpPr>
                        <wpg:grpSpPr bwMode="auto">
                          <a:xfrm>
                            <a:off x="634" y="8756"/>
                            <a:ext cx="10894" cy="5544"/>
                            <a:chOff x="634" y="8756"/>
                            <a:chExt cx="10894" cy="5544"/>
                          </a:xfrm>
                        </wpg:grpSpPr>
                        <wps:wsp>
                          <wps:cNvPr id="1035" name="Freeform 160"/>
                          <wps:cNvSpPr>
                            <a:spLocks/>
                          </wps:cNvSpPr>
                          <wps:spPr bwMode="auto">
                            <a:xfrm>
                              <a:off x="634" y="8756"/>
                              <a:ext cx="10894" cy="5544"/>
                            </a:xfrm>
                            <a:custGeom>
                              <a:avLst/>
                              <a:gdLst>
                                <a:gd name="T0" fmla="*/ 8829 w 10894"/>
                                <a:gd name="T1" fmla="*/ 5061 h 5544"/>
                                <a:gd name="T2" fmla="*/ 10893 w 10894"/>
                                <a:gd name="T3" fmla="*/ 5061 h 5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94" h="5544">
                                  <a:moveTo>
                                    <a:pt x="8829" y="5061"/>
                                  </a:moveTo>
                                  <a:lnTo>
                                    <a:pt x="10893" y="5061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61"/>
                          <wps:cNvSpPr>
                            <a:spLocks/>
                          </wps:cNvSpPr>
                          <wps:spPr bwMode="auto">
                            <a:xfrm>
                              <a:off x="634" y="8756"/>
                              <a:ext cx="10894" cy="5544"/>
                            </a:xfrm>
                            <a:custGeom>
                              <a:avLst/>
                              <a:gdLst>
                                <a:gd name="T0" fmla="*/ 0 w 10894"/>
                                <a:gd name="T1" fmla="*/ 0 h 5544"/>
                                <a:gd name="T2" fmla="*/ 0 w 10894"/>
                                <a:gd name="T3" fmla="*/ 5544 h 5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94" h="5544">
                                  <a:moveTo>
                                    <a:pt x="0" y="0"/>
                                  </a:moveTo>
                                  <a:lnTo>
                                    <a:pt x="0" y="5544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62"/>
                          <wps:cNvSpPr>
                            <a:spLocks/>
                          </wps:cNvSpPr>
                          <wps:spPr bwMode="auto">
                            <a:xfrm>
                              <a:off x="634" y="8756"/>
                              <a:ext cx="10894" cy="5544"/>
                            </a:xfrm>
                            <a:custGeom>
                              <a:avLst/>
                              <a:gdLst>
                                <a:gd name="T0" fmla="*/ 21 w 10894"/>
                                <a:gd name="T1" fmla="*/ 5522 h 5544"/>
                                <a:gd name="T2" fmla="*/ 3396 w 10894"/>
                                <a:gd name="T3" fmla="*/ 5522 h 55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94" h="5544">
                                  <a:moveTo>
                                    <a:pt x="21" y="5522"/>
                                  </a:moveTo>
                                  <a:lnTo>
                                    <a:pt x="3396" y="5522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38" name="Freeform 163"/>
                        <wps:cNvSpPr>
                          <a:spLocks/>
                        </wps:cNvSpPr>
                        <wps:spPr bwMode="auto">
                          <a:xfrm>
                            <a:off x="4032" y="13839"/>
                            <a:ext cx="20" cy="41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8"/>
                              <a:gd name="T2" fmla="*/ 0 w 20"/>
                              <a:gd name="T3" fmla="*/ 417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8">
                                <a:moveTo>
                                  <a:pt x="0" y="0"/>
                                </a:moveTo>
                                <a:lnTo>
                                  <a:pt x="0" y="41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64"/>
                        <wps:cNvSpPr>
                          <a:spLocks/>
                        </wps:cNvSpPr>
                        <wps:spPr bwMode="auto">
                          <a:xfrm>
                            <a:off x="4030" y="14257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65"/>
                        <wps:cNvSpPr>
                          <a:spLocks/>
                        </wps:cNvSpPr>
                        <wps:spPr bwMode="auto">
                          <a:xfrm>
                            <a:off x="4073" y="14278"/>
                            <a:ext cx="7455" cy="20"/>
                          </a:xfrm>
                          <a:custGeom>
                            <a:avLst/>
                            <a:gdLst>
                              <a:gd name="T0" fmla="*/ 0 w 7455"/>
                              <a:gd name="T1" fmla="*/ 0 h 20"/>
                              <a:gd name="T2" fmla="*/ 7454 w 745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55" h="20">
                                <a:moveTo>
                                  <a:pt x="0" y="0"/>
                                </a:moveTo>
                                <a:lnTo>
                                  <a:pt x="7454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166"/>
                        <wps:cNvSpPr>
                          <a:spLocks/>
                        </wps:cNvSpPr>
                        <wps:spPr bwMode="auto">
                          <a:xfrm>
                            <a:off x="11549" y="8756"/>
                            <a:ext cx="20" cy="554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44"/>
                              <a:gd name="T2" fmla="*/ 0 w 20"/>
                              <a:gd name="T3" fmla="*/ 5544 h 55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44">
                                <a:moveTo>
                                  <a:pt x="0" y="0"/>
                                </a:moveTo>
                                <a:lnTo>
                                  <a:pt x="0" y="5544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2B7F7" id="Group 76" o:spid="_x0000_s1026" style="position:absolute;margin-left:30.6pt;margin-top:434.2pt;width:547.95pt;height:280.8pt;z-index:-251629568;mso-position-horizontal-relative:page;mso-position-vertical-relative:page" coordorigin="612,8684" coordsize="10959,5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" o:allowincell="f">
                <v:shape id="Freeform 77" o:spid="_x0000_s1027" style="position:absolute;left:612;top:8684;width:44;height:58;visibility:visible;mso-wrap-style:square;v-text-anchor:top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" path="m,l43,r,57l,57,,xe" fillcolor="black" stroked="f">
                  <v:path arrowok="t" o:connecttype="custom" o:connectlocs="0,0;43,0;43,57;0,57;0,0" o:connectangles="0,0,0,0,0"/>
                </v:shape>
                <v:shape id="Freeform 78" o:spid="_x0000_s1028" style="position:absolute;left:655;top:8713;width:596;height:20;visibility:visible;mso-wrap-style:square;v-text-anchor:top" coordsize="5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" path="m,l595,e" filled="f" strokeweight="1.016mm">
                  <v:path arrowok="t" o:connecttype="custom" o:connectlocs="0,0;595,0" o:connectangles="0,0"/>
                </v:shape>
                <v:shape id="Freeform 79" o:spid="_x0000_s1029" style="position:absolute;left:655;top:8763;width:596;height:20;visibility:visible;mso-wrap-style:square;v-text-anchor:top" coordsize="59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" path="m,l595,e" filled="f" strokeweight=".72pt">
                  <v:path arrowok="t" o:connecttype="custom" o:connectlocs="0,0;595,0" o:connectangles="0,0"/>
                </v:shape>
                <v:group id="Group 80" o:spid="_x0000_s1030" style="position:absolute;left:1250;top:8684;width:87;height:87" coordorigin="1250,868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/q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">
                  <v:shape id="Freeform 81" o:spid="_x0000_s1031" style="position:absolute;left:1250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" path="m86,72l,72,,86r86,l86,72e" fillcolor="black" stroked="f">
                    <v:path arrowok="t" o:connecttype="custom" o:connectlocs="86,72;0,72;0,86;86,86;86,72" o:connectangles="0,0,0,0,0"/>
                  </v:shape>
                  <v:shape id="Freeform 82" o:spid="_x0000_s1032" style="position:absolute;left:1250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" path="m86,l,,,57r86,l86,e" fillcolor="black" stroked="f">
                    <v:path arrowok="t" o:connecttype="custom" o:connectlocs="86,0;0,0;0,57;86,57;86,0" o:connectangles="0,0,0,0,0"/>
                  </v:shape>
                </v:group>
                <v:shape id="Freeform 83" o:spid="_x0000_s1033" style="position:absolute;left:1337;top:8713;width:2693;height:20;visibility:visible;mso-wrap-style:square;v-text-anchor:top" coordsize="26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" path="m,l2692,e" filled="f" strokeweight="1.016mm">
                  <v:path arrowok="t" o:connecttype="custom" o:connectlocs="0,0;2692,0" o:connectangles="0,0"/>
                </v:shape>
                <v:shape id="Freeform 84" o:spid="_x0000_s1034" style="position:absolute;left:1337;top:8763;width:2693;height:20;visibility:visible;mso-wrap-style:square;v-text-anchor:top" coordsize="269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" path="m,l2692,e" filled="f" strokeweight=".72pt">
                  <v:path arrowok="t" o:connecttype="custom" o:connectlocs="0,0;2692,0" o:connectangles="0,0"/>
                </v:shape>
                <v:group id="Group 85" o:spid="_x0000_s1035" style="position:absolute;left:4030;top:8684;width:87;height:87" coordorigin="4030,868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shape id="Freeform 86" o:spid="_x0000_s1036" style="position:absolute;left:4030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" path="m86,72l,72,,86r86,l86,72e" fillcolor="black" stroked="f">
                    <v:path arrowok="t" o:connecttype="custom" o:connectlocs="86,72;0,72;0,86;86,86;86,72" o:connectangles="0,0,0,0,0"/>
                  </v:shape>
                  <v:shape id="Freeform 87" o:spid="_x0000_s1037" style="position:absolute;left:4030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" path="m86,l,,,57r86,l86,e" fillcolor="black" stroked="f">
                    <v:path arrowok="t" o:connecttype="custom" o:connectlocs="86,0;0,0;0,57;86,57;86,0" o:connectangles="0,0,0,0,0"/>
                  </v:shape>
                </v:group>
                <v:shape id="Freeform 88" o:spid="_x0000_s1038" style="position:absolute;left:4116;top:8713;width:3461;height:20;visibility:visible;mso-wrap-style:square;v-text-anchor:top" coordsize="34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" path="m,l3460,e" filled="f" strokeweight="1.016mm">
                  <v:path arrowok="t" o:connecttype="custom" o:connectlocs="0,0;3460,0" o:connectangles="0,0"/>
                </v:shape>
                <v:shape id="Freeform 89" o:spid="_x0000_s1039" style="position:absolute;left:4116;top:8763;width:3461;height:20;visibility:visible;mso-wrap-style:square;v-text-anchor:top" coordsize="346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" path="m,l3460,e" filled="f" strokeweight=".72pt">
                  <v:path arrowok="t" o:connecttype="custom" o:connectlocs="0,0;3460,0" o:connectangles="0,0"/>
                </v:shape>
                <v:group id="Group 90" o:spid="_x0000_s1040" style="position:absolute;left:7577;top:8684;width:87;height:87" coordorigin="7577,8684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91" o:spid="_x0000_s1041" style="position:absolute;left:7577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" path="m86,72l,72,,86r86,l86,72e" fillcolor="black" stroked="f">
                    <v:path arrowok="t" o:connecttype="custom" o:connectlocs="86,72;0,72;0,86;86,86;86,72" o:connectangles="0,0,0,0,0"/>
                  </v:shape>
                  <v:shape id="Freeform 92" o:spid="_x0000_s1042" style="position:absolute;left:7577;top:8684;width:87;height:87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" path="m86,l,,,57r86,l86,e" fillcolor="black" stroked="f">
                    <v:path arrowok="t" o:connecttype="custom" o:connectlocs="86,0;0,0;0,57;86,57;86,0" o:connectangles="0,0,0,0,0"/>
                  </v:shape>
                </v:group>
                <v:shape id="Freeform 93" o:spid="_x0000_s1043" style="position:absolute;left:7663;top:8713;width:3864;height:20;visibility:visible;mso-wrap-style:square;v-text-anchor:top" coordsize="38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" path="m,l3864,e" filled="f" strokeweight="1.016mm">
                  <v:path arrowok="t" o:connecttype="custom" o:connectlocs="0,0;3864,0" o:connectangles="0,0"/>
                </v:shape>
                <v:shape id="Freeform 94" o:spid="_x0000_s1044" style="position:absolute;left:7663;top:8763;width:3864;height:20;visibility:visible;mso-wrap-style:square;v-text-anchor:top" coordsize="38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" path="m,l3864,e" filled="f" strokeweight=".72pt">
                  <v:path arrowok="t" o:connecttype="custom" o:connectlocs="0,0;3864,0" o:connectangles="0,0"/>
                </v:shape>
                <v:shape id="Freeform 95" o:spid="_x0000_s1045" style="position:absolute;left:11527;top:8684;width:44;height:58;visibility:visible;mso-wrap-style:square;v-text-anchor:top" coordsize="44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" path="m,l43,r,57l,57,,xe" fillcolor="black" stroked="f">
                  <v:path arrowok="t" o:connecttype="custom" o:connectlocs="0,0;43,0;43,57;0,57;0,0" o:connectangles="0,0,0,0,0"/>
                </v:shape>
                <v:shape id="Freeform 96" o:spid="_x0000_s1046" style="position:absolute;left:1253;top:8770;width:20;height:490;visibility:visible;mso-wrap-style:square;v-text-anchor:top" coordsize="20,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" path="m,l,489e" filled="f" strokeweight=".24pt">
                  <v:path arrowok="t" o:connecttype="custom" o:connectlocs="0,0;0,489" o:connectangles="0,0"/>
                </v:shape>
                <v:group id="Group 97" o:spid="_x0000_s1047" style="position:absolute;left:655;top:8770;width:6927;height:500" coordorigin="655,8770" coordsize="692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shape id="Freeform 98" o:spid="_x0000_s1048" style="position:absolute;left:655;top:8770;width:6927;height:500;visibility:visible;mso-wrap-style:square;v-text-anchor:top" coordsize="692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" path="m3379,r,499e" filled="f" strokeweight=".48pt">
                    <v:path arrowok="t" o:connecttype="custom" o:connectlocs="3379,0;3379,499" o:connectangles="0,0"/>
                  </v:shape>
                  <v:shape id="Freeform 99" o:spid="_x0000_s1049" style="position:absolute;left:655;top:8770;width:6927;height:500;visibility:visible;mso-wrap-style:square;v-text-anchor:top" coordsize="692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" path="m6926,r,499e" filled="f" strokeweight=".48pt">
                    <v:path arrowok="t" o:connecttype="custom" o:connectlocs="6926,0;6926,499" o:connectangles="0,0"/>
                  </v:shape>
                  <v:shape id="Freeform 100" o:spid="_x0000_s1050" style="position:absolute;left:655;top:8770;width:6927;height:500;visibility:visible;mso-wrap-style:square;v-text-anchor:top" coordsize="6927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" path="m,494r595,e" filled="f" strokeweight=".48pt">
                    <v:path arrowok="t" o:connecttype="custom" o:connectlocs="0,494;595,494" o:connectangles="0,0"/>
                  </v:shape>
                </v:group>
                <v:shape id="Freeform 101" o:spid="_x0000_s1051" style="position:absolute;left:1250;top:92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shape id="Freeform 102" o:spid="_x0000_s1052" style="position:absolute;left:1260;top:9265;width:1215;height:20;visibility:visible;mso-wrap-style:square;v-text-anchor:top" coordsize="12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" path="m,l1214,e" filled="f" strokeweight=".48pt">
                  <v:path arrowok="t" o:connecttype="custom" o:connectlocs="0,0;1214,0" o:connectangles="0,0"/>
                </v:shape>
                <v:shape id="Freeform 103" o:spid="_x0000_s1053" style="position:absolute;left:2474;top:92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" path="m,l9,r,9l,9,,xe" fillcolor="black" stroked="f">
                  <v:path arrowok="t" o:connecttype="custom" o:connectlocs="0,0;9,0;9,9;0,9;0,0" o:connectangles="0,0,0,0,0"/>
                </v:shape>
                <v:group id="Group 104" o:spid="_x0000_s1054" style="position:absolute;left:2484;top:9265;width:3250;height:20" coordorigin="2484,9265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shape id="Freeform 105" o:spid="_x0000_s1055" style="position:absolute;left:2484;top:9265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" path="m,l1545,e" filled="f" strokeweight=".48pt">
                    <v:path arrowok="t" o:connecttype="custom" o:connectlocs="0,0;1545,0" o:connectangles="0,0"/>
                  </v:shape>
                  <v:shape id="Freeform 106" o:spid="_x0000_s1056" style="position:absolute;left:2484;top:9265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" path="m1555,l3249,e" filled="f" strokeweight=".48pt">
                    <v:path arrowok="t" o:connecttype="custom" o:connectlocs="1555,0;3249,0" o:connectangles="0,0"/>
                  </v:shape>
                </v:group>
                <v:shape id="Freeform 107" o:spid="_x0000_s1057" style="position:absolute;left:5734;top:92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group id="Group 108" o:spid="_x0000_s1058" style="position:absolute;left:5743;top:9265;width:3658;height:20" coordorigin="5743,9265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15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Kl/B7JhwBuf4BAAD//wMAUEsBAi0AFAAGAAgAAAAhANvh9svuAAAAhQEAABMAAAAAAAAA&#10;AAAAAAAAAAAAAFtDb250ZW50X1R5cGVzXS54bWxQSwECLQAUAAYACAAAACEAWvQsW78AAAAVAQAA&#10;CwAAAAAAAAAAAAAAAAAfAQAAX3JlbHMvLnJlbHNQSwECLQAUAAYACAAAACEA4NteQsYAAADcAAAA&#10;DwAAAAAAAAAAAAAAAAAHAgAAZHJzL2Rvd25yZXYueG1sUEsFBgAAAAADAAMAtwAAAPoCAAAAAA==&#10;">
                  <v:shape id="Freeform 109" o:spid="_x0000_s1059" style="position:absolute;left:5743;top:9265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" path="m,l1833,e" filled="f" strokeweight=".48pt">
                    <v:path arrowok="t" o:connecttype="custom" o:connectlocs="0,0;1833,0" o:connectangles="0,0"/>
                  </v:shape>
                  <v:shape id="Freeform 110" o:spid="_x0000_s1060" style="position:absolute;left:5743;top:9265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" path="m1843,l3657,e" filled="f" strokeweight=".48pt">
                    <v:path arrowok="t" o:connecttype="custom" o:connectlocs="1843,0;3657,0" o:connectangles="0,0"/>
                  </v:shape>
                </v:group>
                <v:shape id="Freeform 111" o:spid="_x0000_s1061" style="position:absolute;left:9401;top:9260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shape id="Freeform 112" o:spid="_x0000_s1062" style="position:absolute;left:9410;top:9265;width:2117;height:20;visibility:visible;mso-wrap-style:square;v-text-anchor:top" coordsize="21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" path="m,l2116,e" filled="f" strokeweight=".48pt">
                  <v:path arrowok="t" o:connecttype="custom" o:connectlocs="0,0;2116,0" o:connectangles="0,0"/>
                </v:shape>
                <v:shape id="Freeform 113" o:spid="_x0000_s1063" style="position:absolute;left:2559;top:9269;width:20;height:394;visibility:visible;mso-wrap-style:square;v-text-anchor:top" coordsize="20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" path="m,l,393e" filled="f" strokeweight=".16931mm">
                  <v:path arrowok="t" o:connecttype="custom" o:connectlocs="0,0;0,393" o:connectangles="0,0"/>
                </v:shape>
                <v:group id="Group 114" o:spid="_x0000_s1064" style="position:absolute;left:655;top:9269;width:8771;height:399" coordorigin="655,9269" coordsize="87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115" o:spid="_x0000_s1065" style="position:absolute;left:655;top:9269;width:8771;height:399;visibility:visible;mso-wrap-style:square;v-text-anchor:top" coordsize="87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" path="m5183,r,393e" filled="f" strokeweight=".48pt">
                    <v:path arrowok="t" o:connecttype="custom" o:connectlocs="5183,0;5183,393" o:connectangles="0,0"/>
                  </v:shape>
                  <v:shape id="Freeform 116" o:spid="_x0000_s1066" style="position:absolute;left:655;top:9269;width:8771;height:399;visibility:visible;mso-wrap-style:square;v-text-anchor:top" coordsize="87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" path="m8770,r,393e" filled="f" strokeweight=".48pt">
                    <v:path arrowok="t" o:connecttype="custom" o:connectlocs="8770,0;8770,393" o:connectangles="0,0"/>
                  </v:shape>
                  <v:shape id="Freeform 117" o:spid="_x0000_s1067" style="position:absolute;left:655;top:9269;width:8771;height:399;visibility:visible;mso-wrap-style:square;v-text-anchor:top" coordsize="8771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" path="m,398r1819,e" filled="f" strokeweight=".48pt">
                    <v:path arrowok="t" o:connecttype="custom" o:connectlocs="0,398;1819,398" o:connectangles="0,0"/>
                  </v:shape>
                </v:group>
                <v:shape id="Freeform 118" o:spid="_x0000_s1068" style="position:absolute;left:2474;top:96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" path="m,l9,r,9l,9,,xe" fillcolor="black" stroked="f">
                  <v:path arrowok="t" o:connecttype="custom" o:connectlocs="0,0;9,0;9,9;0,9;0,0" o:connectangles="0,0,0,0,0"/>
                </v:shape>
                <v:group id="Group 119" o:spid="_x0000_s1069" style="position:absolute;left:2484;top:9668;width:3250;height:20" coordorigin="2484,9668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shape id="Freeform 120" o:spid="_x0000_s1070" style="position:absolute;left:2484;top:9668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" path="m,l1545,e" filled="f" strokeweight=".48pt">
                    <v:path arrowok="t" o:connecttype="custom" o:connectlocs="0,0;1545,0" o:connectangles="0,0"/>
                  </v:shape>
                  <v:shape id="Freeform 121" o:spid="_x0000_s1071" style="position:absolute;left:2484;top:9668;width:3250;height:20;visibility:visible;mso-wrap-style:square;v-text-anchor:top" coordsize="32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" path="m1555,l3249,e" filled="f" strokeweight=".48pt">
                    <v:path arrowok="t" o:connecttype="custom" o:connectlocs="1555,0;3249,0" o:connectangles="0,0"/>
                  </v:shape>
                </v:group>
                <v:shape id="Freeform 122" o:spid="_x0000_s1072" style="position:absolute;left:5734;top:96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" path="m,l9,r,9l,9,,xe" fillcolor="black" stroked="f">
                  <v:path arrowok="t" o:connecttype="custom" o:connectlocs="0,0;9,0;9,9;0,9;0,0" o:connectangles="0,0,0,0,0"/>
                </v:shape>
                <v:group id="Group 123" o:spid="_x0000_s1073" style="position:absolute;left:5743;top:9668;width:3658;height:20" coordorigin="5743,9668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">
                  <v:shape id="Freeform 124" o:spid="_x0000_s1074" style="position:absolute;left:5743;top:9668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" path="m,l2606,e" filled="f" strokeweight=".48pt">
                    <v:path arrowok="t" o:connecttype="custom" o:connectlocs="0,0;2606,0" o:connectangles="0,0"/>
                  </v:shape>
                  <v:shape id="Freeform 125" o:spid="_x0000_s1075" style="position:absolute;left:5743;top:9668;width:3658;height:20;visibility:visible;mso-wrap-style:square;v-text-anchor:top" coordsize="36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" path="m2616,l3657,e" filled="f" strokeweight=".48pt">
                    <v:path arrowok="t" o:connecttype="custom" o:connectlocs="2616,0;3657,0" o:connectangles="0,0"/>
                  </v:shape>
                </v:group>
                <v:shape id="Freeform 126" o:spid="_x0000_s1076" style="position:absolute;left:9401;top:9663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" path="m,l9,r,9l,9,,xe" fillcolor="black" stroked="f">
                  <v:path arrowok="t" o:connecttype="custom" o:connectlocs="0,0;9,0;9,9;0,9;0,0" o:connectangles="0,0,0,0,0"/>
                </v:shape>
                <v:group id="Group 127" o:spid="_x0000_s1077" style="position:absolute;left:4034;top:9663;width:7493;height:2151" coordorigin="4034,9663" coordsize="7493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<v:shape id="Freeform 128" o:spid="_x0000_s1078" style="position:absolute;left:4034;top:9663;width:7493;height:2151;visibility:visible;mso-wrap-style:square;v-text-anchor:top" coordsize="7493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" path="m5376,4r2116,e" filled="f" strokeweight=".48pt">
                    <v:path arrowok="t" o:connecttype="custom" o:connectlocs="5376,4;7492,4" o:connectangles="0,0"/>
                  </v:shape>
                  <v:shape id="Freeform 129" o:spid="_x0000_s1079" style="position:absolute;left:4034;top:9663;width:7493;height:2151;visibility:visible;mso-wrap-style:square;v-text-anchor:top" coordsize="7493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" path="m,l,2150e" filled="f" strokeweight=".48pt">
                    <v:path arrowok="t" o:connecttype="custom" o:connectlocs="0,0;0,2150" o:connectangles="0,0"/>
                  </v:shape>
                  <v:shape id="Freeform 130" o:spid="_x0000_s1080" style="position:absolute;left:4034;top:9663;width:7493;height:2151;visibility:visible;mso-wrap-style:square;v-text-anchor:top" coordsize="7493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" path="m4324,580r3168,e" filled="f" strokeweight=".48pt">
                    <v:path arrowok="t" o:connecttype="custom" o:connectlocs="4324,580;7492,580" o:connectangles="0,0"/>
                  </v:shape>
                </v:group>
                <v:group id="Group 131" o:spid="_x0000_s1081" style="position:absolute;left:8359;top:10673;width:3168;height:557" coordorigin="8359,10673" coordsize="3168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132" o:spid="_x0000_s1082" style="position:absolute;left:8359;top:10673;width:3168;height:557;visibility:visible;mso-wrap-style:square;v-text-anchor:top" coordsize="3168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" path="m,l3168,e" filled="f" strokeweight=".24pt">
                    <v:path arrowok="t" o:connecttype="custom" o:connectlocs="0,0;3168,0" o:connectangles="0,0"/>
                  </v:shape>
                  <v:shape id="Freeform 133" o:spid="_x0000_s1083" style="position:absolute;left:8359;top:10673;width:3168;height:557;visibility:visible;mso-wrap-style:square;v-text-anchor:top" coordsize="3168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" path="m,556r3168,e" filled="f" strokeweight=".24pt">
                    <v:path arrowok="t" o:connecttype="custom" o:connectlocs="0,556;3168,556" o:connectangles="0,0"/>
                  </v:shape>
                </v:group>
                <v:shape id="Freeform 134" o:spid="_x0000_s1084" style="position:absolute;left:8354;top:9663;width:20;height:2151;visibility:visible;mso-wrap-style:square;v-text-anchor:top" coordsize="20,2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" path="m,l,2150e" filled="f" strokeweight=".48pt">
                  <v:path arrowok="t" o:connecttype="custom" o:connectlocs="0,0;0,2150" o:connectangles="0,0"/>
                </v:shape>
                <v:group id="Group 135" o:spid="_x0000_s1085" style="position:absolute;left:655;top:11809;width:10872;height:816" coordorigin="655,11809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136" o:spid="_x0000_s1086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" path="m,l3374,e" filled="f" strokeweight=".16931mm">
                    <v:path arrowok="t" o:connecttype="custom" o:connectlocs="0,0;3374,0" o:connectangles="0,0"/>
                  </v:shape>
                  <v:shape id="Freeform 137" o:spid="_x0000_s1087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" path="m3384,l7694,e" filled="f" strokeweight=".16931mm">
                    <v:path arrowok="t" o:connecttype="custom" o:connectlocs="3384,0;7694,0" o:connectangles="0,0"/>
                  </v:shape>
                  <v:shape id="Freeform 138" o:spid="_x0000_s1088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" path="m7704,r3168,e" filled="f" strokeweight=".16931mm">
                    <v:path arrowok="t" o:connecttype="custom" o:connectlocs="7704,0;10872,0" o:connectangles="0,0"/>
                  </v:shape>
                  <v:shape id="Freeform 139" o:spid="_x0000_s1089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" path="m,384r4368,e" filled="f" strokeweight=".16931mm">
                    <v:path arrowok="t" o:connecttype="custom" o:connectlocs="0,384;4368,384" o:connectangles="0,0"/>
                  </v:shape>
                  <v:shape id="Freeform 140" o:spid="_x0000_s1090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" path="m4377,384r2117,e" filled="f" strokeweight=".16931mm">
                    <v:path arrowok="t" o:connecttype="custom" o:connectlocs="4377,384;6494,384" o:connectangles="0,0"/>
                  </v:shape>
                  <v:shape id="Freeform 141" o:spid="_x0000_s1091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" path="m6504,384r2260,e" filled="f" strokeweight=".16931mm">
                    <v:path arrowok="t" o:connecttype="custom" o:connectlocs="6504,384;8764,384" o:connectangles="0,0"/>
                  </v:shape>
                  <v:shape id="Freeform 142" o:spid="_x0000_s1092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" path="m8774,384r2098,e" filled="f" strokeweight=".16931mm">
                    <v:path arrowok="t" o:connecttype="custom" o:connectlocs="8774,384;10872,384" o:connectangles="0,0"/>
                  </v:shape>
                  <v:shape id="Freeform 143" o:spid="_x0000_s1093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" path="m,816r4368,e" filled="f" strokeweight=".16931mm">
                    <v:path arrowok="t" o:connecttype="custom" o:connectlocs="0,816;4368,816" o:connectangles="0,0"/>
                  </v:shape>
                  <v:shape id="Freeform 144" o:spid="_x0000_s1094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" path="m4377,816r2117,e" filled="f" strokeweight=".16931mm">
                    <v:path arrowok="t" o:connecttype="custom" o:connectlocs="4377,816;6494,816" o:connectangles="0,0"/>
                  </v:shape>
                  <v:shape id="Freeform 145" o:spid="_x0000_s1095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" path="m6504,816r2260,e" filled="f" strokeweight=".16931mm">
                    <v:path arrowok="t" o:connecttype="custom" o:connectlocs="6504,816;8764,816" o:connectangles="0,0"/>
                  </v:shape>
                  <v:shape id="Freeform 146" o:spid="_x0000_s1096" style="position:absolute;left:655;top:11809;width:10872;height:816;visibility:visible;mso-wrap-style:square;v-text-anchor:top" coordsize="10872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" path="m8774,816r2098,e" filled="f" strokeweight=".16931mm">
                    <v:path arrowok="t" o:connecttype="custom" o:connectlocs="8774,816;10872,816" o:connectangles="0,0"/>
                  </v:shape>
                </v:group>
                <v:group id="Group 147" o:spid="_x0000_s1097" style="position:absolute;left:5028;top:12188;width:4397;height:1608" coordorigin="5028,12188" coordsize="4397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<v:shape id="Freeform 148" o:spid="_x0000_s1098" style="position:absolute;left:5028;top:12188;width:4397;height:1608;visibility:visible;mso-wrap-style:square;v-text-anchor:top" coordsize="4397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" path="m,l,1608e" filled="f" strokeweight=".48pt">
                    <v:path arrowok="t" o:connecttype="custom" o:connectlocs="0,0;0,1608" o:connectangles="0,0"/>
                  </v:shape>
                  <v:shape id="Freeform 149" o:spid="_x0000_s1099" style="position:absolute;left:5028;top:12188;width:4397;height:1608;visibility:visible;mso-wrap-style:square;v-text-anchor:top" coordsize="4397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" path="m2126,r,1608e" filled="f" strokeweight=".48pt">
                    <v:path arrowok="t" o:connecttype="custom" o:connectlocs="2126,0;2126,1608" o:connectangles="0,0"/>
                  </v:shape>
                  <v:shape id="Freeform 150" o:spid="_x0000_s1100" style="position:absolute;left:5028;top:12188;width:4397;height:1608;visibility:visible;mso-wrap-style:square;v-text-anchor:top" coordsize="4397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" path="m4396,r,1608e" filled="f" strokeweight=".48pt">
                    <v:path arrowok="t" o:connecttype="custom" o:connectlocs="4396,0;4396,1608" o:connectangles="0,0"/>
                  </v:shape>
                </v:group>
                <v:shape id="Freeform 151" o:spid="_x0000_s1101" style="position:absolute;left:655;top:13817;width:3375;height:20;visibility:visible;mso-wrap-style:square;v-text-anchor:top" coordsize="33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" path="m,l3374,e" filled="f" strokeweight=".76197mm">
                  <v:path arrowok="t" o:connecttype="custom" o:connectlocs="0,0;3374,0" o:connectangles="0,0"/>
                </v:shape>
                <v:shape id="Freeform 152" o:spid="_x0000_s1102" style="position:absolute;left:4030;top:137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153" o:spid="_x0000_s1103" style="position:absolute;left:4073;top:13817;width:951;height:20;visibility:visible;mso-wrap-style:square;v-text-anchor:top" coordsize="9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" path="m,l950,e" filled="f" strokeweight=".76197mm">
                  <v:path arrowok="t" o:connecttype="custom" o:connectlocs="0,0;950,0" o:connectangles="0,0"/>
                </v:shape>
                <v:shape id="Freeform 154" o:spid="_x0000_s1104" style="position:absolute;left:5023;top:137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155" o:spid="_x0000_s1105" style="position:absolute;left:5066;top:13817;width:2084;height:20;visibility:visible;mso-wrap-style:square;v-text-anchor:top" coordsize="208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" path="m,l2083,e" filled="f" strokeweight=".76197mm">
                  <v:path arrowok="t" o:connecttype="custom" o:connectlocs="0,0;2083,0" o:connectangles="0,0"/>
                </v:shape>
                <v:shape id="Freeform 156" o:spid="_x0000_s1106" style="position:absolute;left:7150;top:137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" path="m,l43,r,43l,43,,xe" fillcolor="black" stroked="f">
                  <v:path arrowok="t" o:connecttype="custom" o:connectlocs="0,0;43,0;43,43;0,43;0,0" o:connectangles="0,0,0,0,0"/>
                </v:shape>
                <v:shape id="Freeform 157" o:spid="_x0000_s1107" style="position:absolute;left:7193;top:13817;width:2228;height:20;visibility:visible;mso-wrap-style:square;v-text-anchor:top" coordsize="22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" path="m,l2227,e" filled="f" strokeweight=".76197mm">
                  <v:path arrowok="t" o:connecttype="custom" o:connectlocs="0,0;2227,0" o:connectangles="0,0"/>
                </v:shape>
                <v:shape id="Freeform 158" o:spid="_x0000_s1108" style="position:absolute;left:9420;top:13796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group id="Group 159" o:spid="_x0000_s1109" style="position:absolute;left:634;top:8756;width:10894;height:5544" coordorigin="634,8756" coordsize="10894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60" o:spid="_x0000_s1110" style="position:absolute;left:634;top:8756;width:10894;height:5544;visibility:visible;mso-wrap-style:square;v-text-anchor:top" coordsize="10894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" path="m8829,5061r2064,e" filled="f" strokeweight=".76197mm">
                    <v:path arrowok="t" o:connecttype="custom" o:connectlocs="8829,5061;10893,5061" o:connectangles="0,0"/>
                  </v:shape>
                  <v:shape id="Freeform 161" o:spid="_x0000_s1111" style="position:absolute;left:634;top:8756;width:10894;height:5544;visibility:visible;mso-wrap-style:square;v-text-anchor:top" coordsize="10894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" path="m,l,5544e" filled="f" strokeweight=".76197mm">
                    <v:path arrowok="t" o:connecttype="custom" o:connectlocs="0,0;0,5544" o:connectangles="0,0"/>
                  </v:shape>
                  <v:shape id="Freeform 162" o:spid="_x0000_s1112" style="position:absolute;left:634;top:8756;width:10894;height:5544;visibility:visible;mso-wrap-style:square;v-text-anchor:top" coordsize="10894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" path="m21,5522r3375,e" filled="f" strokeweight=".76197mm">
                    <v:path arrowok="t" o:connecttype="custom" o:connectlocs="21,5522;3396,5522" o:connectangles="0,0"/>
                  </v:shape>
                </v:group>
                <v:shape id="Freeform 163" o:spid="_x0000_s1113" style="position:absolute;left:4032;top:13839;width:20;height:418;visibility:visible;mso-wrap-style:square;v-text-anchor:top" coordsize="20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" path="m,l,417e" filled="f" strokeweight=".24pt">
                  <v:path arrowok="t" o:connecttype="custom" o:connectlocs="0,0;0,417" o:connectangles="0,0"/>
                </v:shape>
                <v:shape id="Freeform 164" o:spid="_x0000_s1114" style="position:absolute;left:4030;top:1425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165" o:spid="_x0000_s1115" style="position:absolute;left:4073;top:14278;width:7455;height:20;visibility:visible;mso-wrap-style:square;v-text-anchor:top" coordsize="74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" path="m,l7454,e" filled="f" strokeweight=".76197mm">
                  <v:path arrowok="t" o:connecttype="custom" o:connectlocs="0,0;7454,0" o:connectangles="0,0"/>
                </v:shape>
                <v:shape id="Freeform 166" o:spid="_x0000_s1116" style="position:absolute;left:11549;top:8756;width:20;height:5544;visibility:visible;mso-wrap-style:square;v-text-anchor:top" coordsize="20,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" path="m,l,5544e" filled="f" strokeweight=".76197mm">
                  <v:path arrowok="t" o:connecttype="custom" o:connectlocs="0,0;0,5544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 wp14:anchorId="436059F5" wp14:editId="56966558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95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D1D7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059F5" id="Text Box 167" o:spid="_x0000_s1028" type="#_x0000_t202" style="position:absolute;margin-left:570.65pt;margin-top:35.4pt;width:6.85pt;height:12.9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" o:allowincell="f" filled="f" stroked="f">
                <v:textbox inset="0,0,0,0">
                  <w:txbxContent>
                    <w:p w14:paraId="056D1D7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6267F307" wp14:editId="746DF387">
                <wp:simplePos x="0" y="0"/>
                <wp:positionH relativeFrom="page">
                  <wp:posOffset>300355</wp:posOffset>
                </wp:positionH>
                <wp:positionV relativeFrom="page">
                  <wp:posOffset>590550</wp:posOffset>
                </wp:positionV>
                <wp:extent cx="1143000" cy="196215"/>
                <wp:effectExtent l="0" t="0" r="0" b="0"/>
                <wp:wrapNone/>
                <wp:docPr id="949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FCF1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BACKGROUND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7F307" id="Text Box 168" o:spid="_x0000_s1029" type="#_x0000_t202" style="position:absolute;margin-left:23.65pt;margin-top:46.5pt;width:90pt;height:15.4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" o:allowincell="f" filled="f" stroked="f">
                <v:textbox inset="0,0,0,0">
                  <w:txbxContent>
                    <w:p w14:paraId="570FCF1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BACKGROUND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 wp14:anchorId="48E34A61" wp14:editId="41A92666">
                <wp:simplePos x="0" y="0"/>
                <wp:positionH relativeFrom="page">
                  <wp:posOffset>300355</wp:posOffset>
                </wp:positionH>
                <wp:positionV relativeFrom="page">
                  <wp:posOffset>941070</wp:posOffset>
                </wp:positionV>
                <wp:extent cx="2896235" cy="196215"/>
                <wp:effectExtent l="0" t="0" r="0" b="0"/>
                <wp:wrapNone/>
                <wp:docPr id="948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623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2FDE6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IF APPLYING AS A COMPANY OR FIRM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34A61" id="Text Box 169" o:spid="_x0000_s1030" type="#_x0000_t202" style="position:absolute;margin-left:23.65pt;margin-top:74.1pt;width:228.05pt;height:15.4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cmWsQ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" o:allowincell="f" filled="f" stroked="f">
                <v:textbox inset="0,0,0,0">
                  <w:txbxContent>
                    <w:p w14:paraId="7C2FDE6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IF APPLYING AS A COMPANY OR FIRM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52A94839" wp14:editId="75B960DF">
                <wp:simplePos x="0" y="0"/>
                <wp:positionH relativeFrom="page">
                  <wp:posOffset>300355</wp:posOffset>
                </wp:positionH>
                <wp:positionV relativeFrom="page">
                  <wp:posOffset>5153660</wp:posOffset>
                </wp:positionV>
                <wp:extent cx="2413635" cy="196215"/>
                <wp:effectExtent l="0" t="0" r="0" b="0"/>
                <wp:wrapNone/>
                <wp:docPr id="947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63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3861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IF APPLYING AS AN INDIVIDUAL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94839" id="Text Box 170" o:spid="_x0000_s1031" type="#_x0000_t202" style="position:absolute;margin-left:23.65pt;margin-top:405.8pt;width:190.05pt;height:15.4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UvtAIAALQ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" o:allowincell="f" filled="f" stroked="f">
                <v:textbox inset="0,0,0,0">
                  <w:txbxContent>
                    <w:p w14:paraId="3823861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IF APPLYING AS AN INDIVIDUAL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3A34ECFC" wp14:editId="4E01DFE3">
                <wp:simplePos x="0" y="0"/>
                <wp:positionH relativeFrom="page">
                  <wp:posOffset>402590</wp:posOffset>
                </wp:positionH>
                <wp:positionV relativeFrom="page">
                  <wp:posOffset>5542280</wp:posOffset>
                </wp:positionV>
                <wp:extent cx="393700" cy="341630"/>
                <wp:effectExtent l="0" t="0" r="0" b="0"/>
                <wp:wrapNone/>
                <wp:docPr id="946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CC795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130"/>
                            </w:pPr>
                            <w:r>
                              <w:t>Title</w:t>
                            </w:r>
                          </w:p>
                          <w:p w14:paraId="44587D9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4ECFC" id="Text Box 172" o:spid="_x0000_s1032" type="#_x0000_t202" style="position:absolute;margin-left:31.7pt;margin-top:436.4pt;width:31pt;height:26.9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RgztAIAALM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" o:allowincell="f" filled="f" stroked="f">
                <v:textbox inset="0,0,0,0">
                  <w:txbxContent>
                    <w:p w14:paraId="49CC795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7"/>
                        <w:ind w:left="130"/>
                      </w:pPr>
                      <w:r>
                        <w:t>Title</w:t>
                      </w:r>
                    </w:p>
                    <w:p w14:paraId="44587D9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 wp14:anchorId="1B745D82" wp14:editId="2BF1F077">
                <wp:simplePos x="0" y="0"/>
                <wp:positionH relativeFrom="page">
                  <wp:posOffset>795655</wp:posOffset>
                </wp:positionH>
                <wp:positionV relativeFrom="page">
                  <wp:posOffset>5542280</wp:posOffset>
                </wp:positionV>
                <wp:extent cx="1765935" cy="341630"/>
                <wp:effectExtent l="0" t="0" r="0" b="0"/>
                <wp:wrapNone/>
                <wp:docPr id="945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DF4F6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111"/>
                            </w:pPr>
                            <w:r>
                              <w:t>Family name</w:t>
                            </w:r>
                          </w:p>
                          <w:p w14:paraId="6FF604B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45D82" id="Text Box 173" o:spid="_x0000_s1033" type="#_x0000_t202" style="position:absolute;margin-left:62.65pt;margin-top:436.4pt;width:139.05pt;height:26.9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" o:allowincell="f" filled="f" stroked="f">
                <v:textbox inset="0,0,0,0">
                  <w:txbxContent>
                    <w:p w14:paraId="76DF4F6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7"/>
                        <w:ind w:left="111"/>
                      </w:pPr>
                      <w:r>
                        <w:t>Family name</w:t>
                      </w:r>
                    </w:p>
                    <w:p w14:paraId="6FF604B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 wp14:anchorId="5A341586" wp14:editId="19844D7A">
                <wp:simplePos x="0" y="0"/>
                <wp:positionH relativeFrom="page">
                  <wp:posOffset>2561590</wp:posOffset>
                </wp:positionH>
                <wp:positionV relativeFrom="page">
                  <wp:posOffset>5542280</wp:posOffset>
                </wp:positionV>
                <wp:extent cx="2252980" cy="341630"/>
                <wp:effectExtent l="0" t="0" r="0" b="0"/>
                <wp:wrapNone/>
                <wp:docPr id="944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298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7146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130"/>
                            </w:pPr>
                            <w:r>
                              <w:t>First name</w:t>
                            </w:r>
                          </w:p>
                          <w:p w14:paraId="2A26FFA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41586" id="Text Box 174" o:spid="_x0000_s1034" type="#_x0000_t202" style="position:absolute;margin-left:201.7pt;margin-top:436.4pt;width:177.4pt;height:26.9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" o:allowincell="f" filled="f" stroked="f">
                <v:textbox inset="0,0,0,0">
                  <w:txbxContent>
                    <w:p w14:paraId="0587146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7"/>
                        <w:ind w:left="130"/>
                      </w:pPr>
                      <w:r>
                        <w:t>First name</w:t>
                      </w:r>
                    </w:p>
                    <w:p w14:paraId="2A26FFA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 wp14:anchorId="1B2A9298" wp14:editId="4F4085F2">
                <wp:simplePos x="0" y="0"/>
                <wp:positionH relativeFrom="page">
                  <wp:posOffset>4814570</wp:posOffset>
                </wp:positionH>
                <wp:positionV relativeFrom="page">
                  <wp:posOffset>5542280</wp:posOffset>
                </wp:positionV>
                <wp:extent cx="2519680" cy="341630"/>
                <wp:effectExtent l="0" t="0" r="0" b="0"/>
                <wp:wrapNone/>
                <wp:docPr id="943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A2CEB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129"/>
                            </w:pPr>
                            <w:r>
                              <w:t>Middle name</w:t>
                            </w:r>
                          </w:p>
                          <w:p w14:paraId="78E1F38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A9298" id="Text Box 175" o:spid="_x0000_s1035" type="#_x0000_t202" style="position:absolute;margin-left:379.1pt;margin-top:436.4pt;width:198.4pt;height:26.9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cvytQIAALUFAAAOAAAAZHJzL2Uyb0RvYy54bWysVNuOmzAQfa/Uf7D8znIJYQE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" o:allowincell="f" filled="f" stroked="f">
                <v:textbox inset="0,0,0,0">
                  <w:txbxContent>
                    <w:p w14:paraId="58A2CEB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7"/>
                        <w:ind w:left="129"/>
                      </w:pPr>
                      <w:r>
                        <w:t>Middle name</w:t>
                      </w:r>
                    </w:p>
                    <w:p w14:paraId="78E1F38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4B468DAF" wp14:editId="79390A6F">
                <wp:simplePos x="0" y="0"/>
                <wp:positionH relativeFrom="page">
                  <wp:posOffset>402590</wp:posOffset>
                </wp:positionH>
                <wp:positionV relativeFrom="page">
                  <wp:posOffset>5883275</wp:posOffset>
                </wp:positionV>
                <wp:extent cx="1223010" cy="256540"/>
                <wp:effectExtent l="0" t="0" r="0" b="0"/>
                <wp:wrapNone/>
                <wp:docPr id="94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301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E496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ind w:left="59"/>
                            </w:pPr>
                            <w:r>
                              <w:t>Date of birth</w:t>
                            </w:r>
                          </w:p>
                          <w:p w14:paraId="40725F4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3"/>
                              <w:ind w:left="79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MM/DD/YY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68DAF" id="Text Box 176" o:spid="_x0000_s1036" type="#_x0000_t202" style="position:absolute;margin-left:31.7pt;margin-top:463.25pt;width:96.3pt;height:20.2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6WbtQIAALU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" o:allowincell="f" filled="f" stroked="f">
                <v:textbox inset="0,0,0,0">
                  <w:txbxContent>
                    <w:p w14:paraId="519E496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2"/>
                        <w:ind w:left="59"/>
                      </w:pPr>
                      <w:r>
                        <w:t>Date of birth</w:t>
                      </w:r>
                    </w:p>
                    <w:p w14:paraId="40725F4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3"/>
                        <w:ind w:left="79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MM/DD/YY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6CB662D0" wp14:editId="3CF60FB1">
                <wp:simplePos x="0" y="0"/>
                <wp:positionH relativeFrom="page">
                  <wp:posOffset>1625600</wp:posOffset>
                </wp:positionH>
                <wp:positionV relativeFrom="page">
                  <wp:posOffset>5883275</wp:posOffset>
                </wp:positionV>
                <wp:extent cx="2082800" cy="256540"/>
                <wp:effectExtent l="0" t="0" r="0" b="0"/>
                <wp:wrapNone/>
                <wp:docPr id="941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2A09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39"/>
                            </w:pPr>
                            <w:r>
                              <w:t>Place of birth</w:t>
                            </w:r>
                          </w:p>
                          <w:p w14:paraId="4D78D69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662D0" id="Text Box 177" o:spid="_x0000_s1037" type="#_x0000_t202" style="position:absolute;margin-left:128pt;margin-top:463.25pt;width:164pt;height:20.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" o:allowincell="f" filled="f" stroked="f">
                <v:textbox inset="0,0,0,0">
                  <w:txbxContent>
                    <w:p w14:paraId="6A22A09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39"/>
                      </w:pPr>
                      <w:r>
                        <w:t>Place of birth</w:t>
                      </w:r>
                    </w:p>
                    <w:p w14:paraId="4D78D69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 wp14:anchorId="2BF9C983" wp14:editId="26159E0D">
                <wp:simplePos x="0" y="0"/>
                <wp:positionH relativeFrom="page">
                  <wp:posOffset>3707765</wp:posOffset>
                </wp:positionH>
                <wp:positionV relativeFrom="page">
                  <wp:posOffset>5883275</wp:posOffset>
                </wp:positionV>
                <wp:extent cx="2277745" cy="256540"/>
                <wp:effectExtent l="0" t="0" r="0" b="0"/>
                <wp:wrapNone/>
                <wp:docPr id="940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774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04FA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19"/>
                            </w:pPr>
                            <w:r>
                              <w:t>Nationality(</w:t>
                            </w:r>
                            <w:proofErr w:type="spellStart"/>
                            <w:r>
                              <w:t>ies</w:t>
                            </w:r>
                            <w:proofErr w:type="spellEnd"/>
                            <w:r>
                              <w:t>)</w:t>
                            </w:r>
                          </w:p>
                          <w:p w14:paraId="73DD27F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9C983" id="Text Box 178" o:spid="_x0000_s1038" type="#_x0000_t202" style="position:absolute;margin-left:291.95pt;margin-top:463.25pt;width:179.35pt;height:20.2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" o:allowincell="f" filled="f" stroked="f">
                <v:textbox inset="0,0,0,0">
                  <w:txbxContent>
                    <w:p w14:paraId="72604FA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19"/>
                      </w:pPr>
                      <w:r>
                        <w:t>Nationality(ies)</w:t>
                      </w:r>
                    </w:p>
                    <w:p w14:paraId="73DD27F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28B47B7C" wp14:editId="5D4D063F">
                <wp:simplePos x="0" y="0"/>
                <wp:positionH relativeFrom="page">
                  <wp:posOffset>5985510</wp:posOffset>
                </wp:positionH>
                <wp:positionV relativeFrom="page">
                  <wp:posOffset>5883275</wp:posOffset>
                </wp:positionV>
                <wp:extent cx="1348740" cy="256540"/>
                <wp:effectExtent l="0" t="0" r="0" b="0"/>
                <wp:wrapNone/>
                <wp:docPr id="939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AC16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29"/>
                            </w:pPr>
                            <w:r>
                              <w:t>Gender</w:t>
                            </w:r>
                          </w:p>
                          <w:p w14:paraId="1E6B2EB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47B7C" id="Text Box 179" o:spid="_x0000_s1039" type="#_x0000_t202" style="position:absolute;margin-left:471.3pt;margin-top:463.25pt;width:106.2pt;height:20.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Kqg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" o:allowincell="f" filled="f" stroked="f">
                <v:textbox inset="0,0,0,0">
                  <w:txbxContent>
                    <w:p w14:paraId="15CAC16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29"/>
                      </w:pPr>
                      <w:r>
                        <w:t>Gender</w:t>
                      </w:r>
                    </w:p>
                    <w:p w14:paraId="1E6B2EB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2EF2162B" wp14:editId="7014E321">
                <wp:simplePos x="0" y="0"/>
                <wp:positionH relativeFrom="page">
                  <wp:posOffset>402590</wp:posOffset>
                </wp:positionH>
                <wp:positionV relativeFrom="page">
                  <wp:posOffset>6139180</wp:posOffset>
                </wp:positionV>
                <wp:extent cx="2159000" cy="1359535"/>
                <wp:effectExtent l="0" t="0" r="0" b="0"/>
                <wp:wrapNone/>
                <wp:docPr id="938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135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00A3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 w:line="232" w:lineRule="auto"/>
                              <w:ind w:left="130" w:right="261"/>
                            </w:pPr>
                            <w:r>
                              <w:t>Home base address (Where would you be departing from in the case of travel?)</w:t>
                            </w:r>
                          </w:p>
                          <w:p w14:paraId="64F4D94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2162B" id="Text Box 180" o:spid="_x0000_s1040" type="#_x0000_t202" style="position:absolute;margin-left:31.7pt;margin-top:483.4pt;width:170pt;height:107.05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" o:allowincell="f" filled="f" stroked="f">
                <v:textbox inset="0,0,0,0">
                  <w:txbxContent>
                    <w:p w14:paraId="23E00A3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 w:line="232" w:lineRule="auto"/>
                        <w:ind w:left="130" w:right="261"/>
                      </w:pPr>
                      <w:r>
                        <w:t>Home base address (Where would you be departing from in the case of travel?)</w:t>
                      </w:r>
                    </w:p>
                    <w:p w14:paraId="64F4D94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 wp14:anchorId="18494C76" wp14:editId="1F4CC34C">
                <wp:simplePos x="0" y="0"/>
                <wp:positionH relativeFrom="page">
                  <wp:posOffset>2561590</wp:posOffset>
                </wp:positionH>
                <wp:positionV relativeFrom="page">
                  <wp:posOffset>6139180</wp:posOffset>
                </wp:positionV>
                <wp:extent cx="2743835" cy="1359535"/>
                <wp:effectExtent l="0" t="0" r="0" b="0"/>
                <wp:wrapNone/>
                <wp:docPr id="937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1359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E36D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129"/>
                            </w:pPr>
                            <w:r>
                              <w:t>Present address (if different from home base address)</w:t>
                            </w:r>
                          </w:p>
                          <w:p w14:paraId="696A81D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94C76" id="Text Box 181" o:spid="_x0000_s1041" type="#_x0000_t202" style="position:absolute;margin-left:201.7pt;margin-top:483.4pt;width:216.05pt;height:107.05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W3ftQIAALY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" o:allowincell="f" filled="f" stroked="f">
                <v:textbox inset="0,0,0,0">
                  <w:txbxContent>
                    <w:p w14:paraId="705E36D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129"/>
                      </w:pPr>
                      <w:r>
                        <w:t>Present address (if different from home base address)</w:t>
                      </w:r>
                    </w:p>
                    <w:p w14:paraId="696A81D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 wp14:anchorId="4F07005E" wp14:editId="43A991B2">
                <wp:simplePos x="0" y="0"/>
                <wp:positionH relativeFrom="page">
                  <wp:posOffset>5305425</wp:posOffset>
                </wp:positionH>
                <wp:positionV relativeFrom="page">
                  <wp:posOffset>6139180</wp:posOffset>
                </wp:positionV>
                <wp:extent cx="2028825" cy="365760"/>
                <wp:effectExtent l="0" t="0" r="0" b="0"/>
                <wp:wrapNone/>
                <wp:docPr id="936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E3F91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93"/>
                            </w:pPr>
                            <w:r>
                              <w:t>Telephone No.</w:t>
                            </w:r>
                          </w:p>
                          <w:p w14:paraId="2ED90EA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812ED69" w14:textId="77777777" w:rsidR="00E64BD1" w:rsidRDefault="00E64BD1">
                            <w:pPr>
                              <w:pStyle w:val="BodyText"/>
                              <w:tabs>
                                <w:tab w:val="left" w:pos="818"/>
                              </w:tabs>
                              <w:kinsoku w:val="0"/>
                              <w:overflowPunct w:val="0"/>
                              <w:spacing w:before="0"/>
                              <w:ind w:left="149"/>
                            </w:pPr>
                            <w:r>
                              <w:t>(</w:t>
                            </w:r>
                            <w:r>
                              <w:tab/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7005E" id="Text Box 182" o:spid="_x0000_s1042" type="#_x0000_t202" style="position:absolute;margin-left:417.75pt;margin-top:483.4pt;width:159.75pt;height:28.8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" o:allowincell="f" filled="f" stroked="f">
                <v:textbox inset="0,0,0,0">
                  <w:txbxContent>
                    <w:p w14:paraId="72E3F91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93"/>
                      </w:pPr>
                      <w:r>
                        <w:t>Telephone No.</w:t>
                      </w:r>
                    </w:p>
                    <w:p w14:paraId="2ED90EA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1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5812ED69" w14:textId="77777777" w:rsidR="00E64BD1" w:rsidRDefault="00E64BD1">
                      <w:pPr>
                        <w:pStyle w:val="BodyText"/>
                        <w:tabs>
                          <w:tab w:val="left" w:pos="818"/>
                        </w:tabs>
                        <w:kinsoku w:val="0"/>
                        <w:overflowPunct w:val="0"/>
                        <w:spacing w:before="0"/>
                        <w:ind w:left="149"/>
                      </w:pPr>
                      <w:r>
                        <w:t>(</w:t>
                      </w:r>
                      <w:r>
                        <w:tab/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5AA5E426" wp14:editId="36CA3544">
                <wp:simplePos x="0" y="0"/>
                <wp:positionH relativeFrom="page">
                  <wp:posOffset>5305425</wp:posOffset>
                </wp:positionH>
                <wp:positionV relativeFrom="page">
                  <wp:posOffset>6504940</wp:posOffset>
                </wp:positionV>
                <wp:extent cx="2028825" cy="273050"/>
                <wp:effectExtent l="0" t="0" r="0" b="0"/>
                <wp:wrapNone/>
                <wp:docPr id="935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9A1C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7"/>
                              <w:ind w:left="93"/>
                            </w:pPr>
                            <w:r>
                              <w:t>E-mail:</w:t>
                            </w:r>
                          </w:p>
                          <w:p w14:paraId="57A02EC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5E426" id="Text Box 183" o:spid="_x0000_s1043" type="#_x0000_t202" style="position:absolute;margin-left:417.75pt;margin-top:512.2pt;width:159.75pt;height:21.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" o:allowincell="f" filled="f" stroked="f">
                <v:textbox inset="0,0,0,0">
                  <w:txbxContent>
                    <w:p w14:paraId="2659A1C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7"/>
                        <w:ind w:left="93"/>
                      </w:pPr>
                      <w:r>
                        <w:t>E-mail:</w:t>
                      </w:r>
                    </w:p>
                    <w:p w14:paraId="57A02EC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292E6304" wp14:editId="60761141">
                <wp:simplePos x="0" y="0"/>
                <wp:positionH relativeFrom="page">
                  <wp:posOffset>5305425</wp:posOffset>
                </wp:positionH>
                <wp:positionV relativeFrom="page">
                  <wp:posOffset>6777990</wp:posOffset>
                </wp:positionV>
                <wp:extent cx="2028825" cy="353695"/>
                <wp:effectExtent l="0" t="0" r="0" b="0"/>
                <wp:wrapNone/>
                <wp:docPr id="934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F1F85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9"/>
                              <w:ind w:left="49"/>
                            </w:pPr>
                            <w:r>
                              <w:t>Skype username (optional)</w:t>
                            </w:r>
                          </w:p>
                          <w:p w14:paraId="22D2187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E6304" id="Text Box 184" o:spid="_x0000_s1044" type="#_x0000_t202" style="position:absolute;margin-left:417.75pt;margin-top:533.7pt;width:159.75pt;height:27.85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WMftAIAALU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" o:allowincell="f" filled="f" stroked="f">
                <v:textbox inset="0,0,0,0">
                  <w:txbxContent>
                    <w:p w14:paraId="09F1F85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9"/>
                        <w:ind w:left="49"/>
                      </w:pPr>
                      <w:r>
                        <w:t>Skype username (optional)</w:t>
                      </w:r>
                    </w:p>
                    <w:p w14:paraId="22D2187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 wp14:anchorId="739968CA" wp14:editId="64EA3E25">
                <wp:simplePos x="0" y="0"/>
                <wp:positionH relativeFrom="page">
                  <wp:posOffset>5305425</wp:posOffset>
                </wp:positionH>
                <wp:positionV relativeFrom="page">
                  <wp:posOffset>7131685</wp:posOffset>
                </wp:positionV>
                <wp:extent cx="2028825" cy="367665"/>
                <wp:effectExtent l="0" t="0" r="0" b="0"/>
                <wp:wrapNone/>
                <wp:docPr id="933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89B7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6"/>
                              <w:ind w:left="2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t xml:space="preserve">Text # -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such as cell, WhatsApp, Viber (optional)</w:t>
                            </w:r>
                          </w:p>
                          <w:p w14:paraId="61A0F83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968CA" id="Text Box 185" o:spid="_x0000_s1045" type="#_x0000_t202" style="position:absolute;margin-left:417.75pt;margin-top:561.55pt;width:159.75pt;height:28.9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SntQIAALU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" o:allowincell="f" filled="f" stroked="f">
                <v:textbox inset="0,0,0,0">
                  <w:txbxContent>
                    <w:p w14:paraId="67E89B7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6"/>
                        <w:ind w:left="2"/>
                        <w:rPr>
                          <w:sz w:val="13"/>
                          <w:szCs w:val="13"/>
                        </w:rPr>
                      </w:pPr>
                      <w:r>
                        <w:t xml:space="preserve">Text # - </w:t>
                      </w:r>
                      <w:r>
                        <w:rPr>
                          <w:sz w:val="13"/>
                          <w:szCs w:val="13"/>
                        </w:rPr>
                        <w:t>such as cell, WhatsApp, Viber (optional)</w:t>
                      </w:r>
                    </w:p>
                    <w:p w14:paraId="61A0F83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5F561381" wp14:editId="0756AC65">
                <wp:simplePos x="0" y="0"/>
                <wp:positionH relativeFrom="page">
                  <wp:posOffset>402590</wp:posOffset>
                </wp:positionH>
                <wp:positionV relativeFrom="page">
                  <wp:posOffset>7498715</wp:posOffset>
                </wp:positionV>
                <wp:extent cx="6931660" cy="243840"/>
                <wp:effectExtent l="0" t="0" r="0" b="0"/>
                <wp:wrapNone/>
                <wp:docPr id="93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90F8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ind w:left="61"/>
                            </w:pPr>
                            <w:r>
                              <w:t>LANGUAGE PROFICIENCY. What is your native tongue(s)?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61381" id="Text Box 186" o:spid="_x0000_s1046" type="#_x0000_t202" style="position:absolute;margin-left:31.7pt;margin-top:590.45pt;width:545.8pt;height:19.2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ictQIAALU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" o:allowincell="f" filled="f" stroked="f">
                <v:textbox inset="0,0,0,0">
                  <w:txbxContent>
                    <w:p w14:paraId="28C90F8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2"/>
                        <w:ind w:left="61"/>
                      </w:pPr>
                      <w:r>
                        <w:t>LANGUAGE PROFICIENCY. What is your native tongue(s)?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 wp14:anchorId="04371B1A" wp14:editId="6B305E22">
                <wp:simplePos x="0" y="0"/>
                <wp:positionH relativeFrom="page">
                  <wp:posOffset>402590</wp:posOffset>
                </wp:positionH>
                <wp:positionV relativeFrom="page">
                  <wp:posOffset>7742555</wp:posOffset>
                </wp:positionV>
                <wp:extent cx="2790825" cy="274320"/>
                <wp:effectExtent l="0" t="0" r="0" b="0"/>
                <wp:wrapNone/>
                <wp:docPr id="93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E3A7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3" w:line="276" w:lineRule="auto"/>
                              <w:ind w:left="81"/>
                            </w:pPr>
                            <w:r>
                              <w:t>OTHER LANGUAGES - Please state your level in accordance to your level in a work 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71B1A" id="Text Box 187" o:spid="_x0000_s1047" type="#_x0000_t202" style="position:absolute;margin-left:31.7pt;margin-top:609.65pt;width:219.75pt;height:21.6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" o:allowincell="f" filled="f" stroked="f">
                <v:textbox inset="0,0,0,0">
                  <w:txbxContent>
                    <w:p w14:paraId="113E3A7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3" w:line="276" w:lineRule="auto"/>
                        <w:ind w:left="81"/>
                      </w:pPr>
                      <w:r>
                        <w:t>OTHER LANGUAGES - Please state your level in accordance to your level in a work 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 wp14:anchorId="511762C0" wp14:editId="45EC6764">
                <wp:simplePos x="0" y="0"/>
                <wp:positionH relativeFrom="page">
                  <wp:posOffset>3193415</wp:posOffset>
                </wp:positionH>
                <wp:positionV relativeFrom="page">
                  <wp:posOffset>7742555</wp:posOffset>
                </wp:positionV>
                <wp:extent cx="1350645" cy="274320"/>
                <wp:effectExtent l="0" t="0" r="0" b="0"/>
                <wp:wrapNone/>
                <wp:docPr id="93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E3C28" w14:textId="77777777" w:rsidR="005462D3" w:rsidRPr="005462D3" w:rsidRDefault="00E64BD1" w:rsidP="005462D3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Reading</w:t>
                            </w:r>
                          </w:p>
                          <w:p w14:paraId="1D66BA40" w14:textId="77777777" w:rsidR="005462D3" w:rsidRPr="005462D3" w:rsidRDefault="005462D3" w:rsidP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  <w:p w14:paraId="0903FC6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</w:pPr>
                          </w:p>
                          <w:p w14:paraId="78F7868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762C0" id="Text Box 188" o:spid="_x0000_s1048" type="#_x0000_t202" style="position:absolute;margin-left:251.45pt;margin-top:609.65pt;width:106.35pt;height:21.6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" o:allowincell="f" filled="f" stroked="f">
                <v:textbox inset="0,0,0,0">
                  <w:txbxContent>
                    <w:p w14:paraId="5D4E3C28" w14:textId="77777777" w:rsidR="005462D3" w:rsidRPr="005462D3" w:rsidRDefault="00E64BD1" w:rsidP="005462D3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Reading</w:t>
                      </w:r>
                    </w:p>
                    <w:p w14:paraId="1D66BA40" w14:textId="77777777" w:rsidR="005462D3" w:rsidRPr="005462D3" w:rsidRDefault="005462D3" w:rsidP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  <w:p w14:paraId="0903FC6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</w:pPr>
                    </w:p>
                    <w:p w14:paraId="78F7868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09344355" wp14:editId="6C765D71">
                <wp:simplePos x="0" y="0"/>
                <wp:positionH relativeFrom="page">
                  <wp:posOffset>4543425</wp:posOffset>
                </wp:positionH>
                <wp:positionV relativeFrom="page">
                  <wp:posOffset>7742555</wp:posOffset>
                </wp:positionV>
                <wp:extent cx="1442085" cy="274320"/>
                <wp:effectExtent l="0" t="0" r="0" b="0"/>
                <wp:wrapNone/>
                <wp:docPr id="929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86101" w14:textId="77777777" w:rsidR="005462D3" w:rsidRPr="005462D3" w:rsidRDefault="00E64BD1" w:rsidP="005462D3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Writing</w:t>
                            </w:r>
                          </w:p>
                          <w:p w14:paraId="624E35A2" w14:textId="77777777" w:rsidR="005462D3" w:rsidRPr="005462D3" w:rsidRDefault="005462D3" w:rsidP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  <w:p w14:paraId="6D6C729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</w:pPr>
                          </w:p>
                          <w:p w14:paraId="747637B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44355" id="Text Box 189" o:spid="_x0000_s1049" type="#_x0000_t202" style="position:absolute;margin-left:357.75pt;margin-top:609.65pt;width:113.55pt;height:21.6pt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/UutQIAALU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" o:allowincell="f" filled="f" stroked="f">
                <v:textbox inset="0,0,0,0">
                  <w:txbxContent>
                    <w:p w14:paraId="20186101" w14:textId="77777777" w:rsidR="005462D3" w:rsidRPr="005462D3" w:rsidRDefault="00E64BD1" w:rsidP="005462D3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Writing</w:t>
                      </w:r>
                    </w:p>
                    <w:p w14:paraId="624E35A2" w14:textId="77777777" w:rsidR="005462D3" w:rsidRPr="005462D3" w:rsidRDefault="005462D3" w:rsidP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  <w:p w14:paraId="6D6C729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</w:pPr>
                    </w:p>
                    <w:p w14:paraId="747637B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 wp14:anchorId="3507D6B7" wp14:editId="5E3D74D6">
                <wp:simplePos x="0" y="0"/>
                <wp:positionH relativeFrom="page">
                  <wp:posOffset>5985510</wp:posOffset>
                </wp:positionH>
                <wp:positionV relativeFrom="page">
                  <wp:posOffset>7742555</wp:posOffset>
                </wp:positionV>
                <wp:extent cx="1348740" cy="274320"/>
                <wp:effectExtent l="0" t="0" r="0" b="0"/>
                <wp:wrapNone/>
                <wp:docPr id="928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F39F5" w14:textId="77777777" w:rsidR="005462D3" w:rsidRPr="005462D3" w:rsidRDefault="00E64BD1" w:rsidP="005462D3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Oral Interaction</w:t>
                            </w:r>
                          </w:p>
                          <w:p w14:paraId="11BF488B" w14:textId="77777777" w:rsidR="005462D3" w:rsidRPr="005462D3" w:rsidRDefault="005462D3" w:rsidP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  <w:p w14:paraId="724EBC7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</w:pPr>
                          </w:p>
                          <w:p w14:paraId="51A1BF8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7D6B7" id="Text Box 190" o:spid="_x0000_s1050" type="#_x0000_t202" style="position:absolute;margin-left:471.3pt;margin-top:609.65pt;width:106.2pt;height:21.6pt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" o:allowincell="f" filled="f" stroked="f">
                <v:textbox inset="0,0,0,0">
                  <w:txbxContent>
                    <w:p w14:paraId="5FDF39F5" w14:textId="77777777" w:rsidR="005462D3" w:rsidRPr="005462D3" w:rsidRDefault="00E64BD1" w:rsidP="005462D3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Oral Interaction</w:t>
                      </w:r>
                    </w:p>
                    <w:p w14:paraId="11BF488B" w14:textId="77777777" w:rsidR="005462D3" w:rsidRPr="005462D3" w:rsidRDefault="005462D3" w:rsidP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  <w:p w14:paraId="724EBC7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</w:pPr>
                    </w:p>
                    <w:p w14:paraId="51A1BF8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 wp14:anchorId="08C50539" wp14:editId="1B49105C">
                <wp:simplePos x="0" y="0"/>
                <wp:positionH relativeFrom="page">
                  <wp:posOffset>402590</wp:posOffset>
                </wp:positionH>
                <wp:positionV relativeFrom="page">
                  <wp:posOffset>8016875</wp:posOffset>
                </wp:positionV>
                <wp:extent cx="2790825" cy="757555"/>
                <wp:effectExtent l="0" t="0" r="0" b="0"/>
                <wp:wrapNone/>
                <wp:docPr id="927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7653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21"/>
                            </w:pPr>
                            <w:r>
                              <w:t>1.</w:t>
                            </w:r>
                          </w:p>
                          <w:p w14:paraId="3032107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5"/>
                              <w:ind w:left="21"/>
                            </w:pPr>
                            <w:r>
                              <w:t>2.</w:t>
                            </w:r>
                          </w:p>
                          <w:p w14:paraId="0BAFB01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89"/>
                              <w:ind w:left="21"/>
                              <w:rPr>
                                <w:w w:val="99"/>
                              </w:rPr>
                            </w:pPr>
                            <w:r>
                              <w:rPr>
                                <w:w w:val="99"/>
                              </w:rPr>
                              <w:t>3</w:t>
                            </w:r>
                          </w:p>
                          <w:p w14:paraId="6E03B8B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5"/>
                              <w:ind w:left="21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50539" id="Text Box 191" o:spid="_x0000_s1051" type="#_x0000_t202" style="position:absolute;margin-left:31.7pt;margin-top:631.25pt;width:219.75pt;height:59.65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" o:allowincell="f" filled="f" stroked="f">
                <v:textbox inset="0,0,0,0">
                  <w:txbxContent>
                    <w:p w14:paraId="6837653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21"/>
                      </w:pPr>
                      <w:r>
                        <w:t>1.</w:t>
                      </w:r>
                    </w:p>
                    <w:p w14:paraId="3032107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5"/>
                        <w:ind w:left="21"/>
                      </w:pPr>
                      <w:r>
                        <w:t>2.</w:t>
                      </w:r>
                    </w:p>
                    <w:p w14:paraId="0BAFB01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89"/>
                        <w:ind w:left="21"/>
                        <w:rPr>
                          <w:w w:val="99"/>
                        </w:rPr>
                      </w:pPr>
                      <w:r>
                        <w:rPr>
                          <w:w w:val="99"/>
                        </w:rPr>
                        <w:t>3</w:t>
                      </w:r>
                    </w:p>
                    <w:p w14:paraId="6E03B8B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5"/>
                        <w:ind w:left="21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09660DEA" wp14:editId="60F8AFD0">
                <wp:simplePos x="0" y="0"/>
                <wp:positionH relativeFrom="page">
                  <wp:posOffset>3193415</wp:posOffset>
                </wp:positionH>
                <wp:positionV relativeFrom="page">
                  <wp:posOffset>8016875</wp:posOffset>
                </wp:positionV>
                <wp:extent cx="1350645" cy="757555"/>
                <wp:effectExtent l="0" t="0" r="0" b="0"/>
                <wp:wrapNone/>
                <wp:docPr id="92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13069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7"/>
                              </w:tabs>
                              <w:kinsoku w:val="0"/>
                              <w:overflowPunct w:val="0"/>
                              <w:spacing w:before="0"/>
                            </w:pPr>
                          </w:p>
                          <w:p w14:paraId="61EB2993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17"/>
                              </w:tabs>
                              <w:kinsoku w:val="0"/>
                              <w:overflowPunct w:val="0"/>
                              <w:spacing w:before="28"/>
                            </w:pPr>
                          </w:p>
                          <w:p w14:paraId="15A6C8C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9"/>
                              <w:ind w:left="4"/>
                            </w:pPr>
                            <w:r>
                              <w:rPr>
                                <w:position w:val="4"/>
                              </w:rPr>
                              <w:t xml:space="preserve">3 </w:t>
                            </w:r>
                          </w:p>
                          <w:p w14:paraId="3A71C5C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1"/>
                              <w:ind w:left="4"/>
                            </w:pPr>
                            <w:r>
                              <w:rPr>
                                <w:position w:val="2"/>
                              </w:rPr>
                              <w:t xml:space="preserve">4.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60DEA" id="Text Box 192" o:spid="_x0000_s1052" type="#_x0000_t202" style="position:absolute;margin-left:251.45pt;margin-top:631.25pt;width:106.35pt;height:59.6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A58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" o:allowincell="f" filled="f" stroked="f">
                <v:textbox inset="0,0,0,0">
                  <w:txbxContent>
                    <w:p w14:paraId="6A413069" w14:textId="77777777" w:rsidR="00E64BD1" w:rsidRDefault="00E64BD1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217"/>
                        </w:tabs>
                        <w:kinsoku w:val="0"/>
                        <w:overflowPunct w:val="0"/>
                        <w:spacing w:before="0"/>
                      </w:pPr>
                    </w:p>
                    <w:p w14:paraId="61EB2993" w14:textId="77777777" w:rsidR="00E64BD1" w:rsidRDefault="00E64BD1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217"/>
                        </w:tabs>
                        <w:kinsoku w:val="0"/>
                        <w:overflowPunct w:val="0"/>
                        <w:spacing w:before="28"/>
                      </w:pPr>
                    </w:p>
                    <w:p w14:paraId="15A6C8C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9"/>
                        <w:ind w:left="4"/>
                      </w:pPr>
                      <w:r>
                        <w:rPr>
                          <w:position w:val="4"/>
                        </w:rPr>
                        <w:t xml:space="preserve">3 </w:t>
                      </w:r>
                    </w:p>
                    <w:p w14:paraId="3A71C5C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1"/>
                        <w:ind w:left="4"/>
                      </w:pPr>
                      <w:r>
                        <w:rPr>
                          <w:position w:val="2"/>
                        </w:rPr>
                        <w:t xml:space="preserve">4.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 wp14:anchorId="2B3071F2" wp14:editId="3EFB7FF5">
                <wp:simplePos x="0" y="0"/>
                <wp:positionH relativeFrom="page">
                  <wp:posOffset>4543425</wp:posOffset>
                </wp:positionH>
                <wp:positionV relativeFrom="page">
                  <wp:posOffset>8016875</wp:posOffset>
                </wp:positionV>
                <wp:extent cx="1442085" cy="757555"/>
                <wp:effectExtent l="0" t="0" r="0" b="0"/>
                <wp:wrapNone/>
                <wp:docPr id="92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C31B4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11"/>
                              </w:tabs>
                              <w:kinsoku w:val="0"/>
                              <w:overflowPunct w:val="0"/>
                            </w:pPr>
                          </w:p>
                          <w:p w14:paraId="7F5BB3DB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11"/>
                              </w:tabs>
                              <w:kinsoku w:val="0"/>
                              <w:overflowPunct w:val="0"/>
                              <w:spacing w:before="19"/>
                            </w:pPr>
                          </w:p>
                          <w:p w14:paraId="7C0FE73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9"/>
                              <w:ind w:left="4"/>
                            </w:pPr>
                            <w:r>
                              <w:rPr>
                                <w:position w:val="6"/>
                              </w:rPr>
                              <w:t xml:space="preserve">3   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</w:p>
                          <w:p w14:paraId="0926498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4"/>
                            </w:pPr>
                            <w:r>
                              <w:rPr>
                                <w:position w:val="3"/>
                              </w:rPr>
                              <w:t xml:space="preserve">4.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071F2" id="Text Box 193" o:spid="_x0000_s1053" type="#_x0000_t202" style="position:absolute;margin-left:357.75pt;margin-top:631.25pt;width:113.55pt;height:59.65pt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ChK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" o:allowincell="f" filled="f" stroked="f">
                <v:textbox inset="0,0,0,0">
                  <w:txbxContent>
                    <w:p w14:paraId="4A8C31B4" w14:textId="77777777" w:rsidR="00E64BD1" w:rsidRDefault="00E64BD1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211"/>
                        </w:tabs>
                        <w:kinsoku w:val="0"/>
                        <w:overflowPunct w:val="0"/>
                      </w:pPr>
                    </w:p>
                    <w:p w14:paraId="7F5BB3DB" w14:textId="77777777" w:rsidR="00E64BD1" w:rsidRDefault="00E64BD1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211"/>
                        </w:tabs>
                        <w:kinsoku w:val="0"/>
                        <w:overflowPunct w:val="0"/>
                        <w:spacing w:before="19"/>
                      </w:pPr>
                    </w:p>
                    <w:p w14:paraId="7C0FE73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9"/>
                        <w:ind w:left="4"/>
                      </w:pPr>
                      <w:r>
                        <w:rPr>
                          <w:position w:val="6"/>
                        </w:rPr>
                        <w:t xml:space="preserve">3   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</w:p>
                    <w:p w14:paraId="0926498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1"/>
                        <w:ind w:left="4"/>
                      </w:pPr>
                      <w:r>
                        <w:rPr>
                          <w:position w:val="3"/>
                        </w:rPr>
                        <w:t xml:space="preserve">4.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 wp14:anchorId="7C9023A2" wp14:editId="7818DF73">
                <wp:simplePos x="0" y="0"/>
                <wp:positionH relativeFrom="page">
                  <wp:posOffset>5985510</wp:posOffset>
                </wp:positionH>
                <wp:positionV relativeFrom="page">
                  <wp:posOffset>8016875</wp:posOffset>
                </wp:positionV>
                <wp:extent cx="1348740" cy="757555"/>
                <wp:effectExtent l="0" t="0" r="0" b="0"/>
                <wp:wrapNone/>
                <wp:docPr id="92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92669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8"/>
                              </w:tabs>
                              <w:kinsoku w:val="0"/>
                              <w:overflowPunct w:val="0"/>
                              <w:spacing w:before="7"/>
                            </w:pPr>
                          </w:p>
                          <w:p w14:paraId="78E38300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08"/>
                              </w:tabs>
                              <w:kinsoku w:val="0"/>
                              <w:overflowPunct w:val="0"/>
                              <w:spacing w:before="8"/>
                            </w:pPr>
                          </w:p>
                          <w:p w14:paraId="4B2596C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4"/>
                            </w:pPr>
                            <w:r>
                              <w:rPr>
                                <w:position w:val="6"/>
                              </w:rPr>
                              <w:t xml:space="preserve">3   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</w:p>
                          <w:p w14:paraId="7C15386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1"/>
                              <w:ind w:left="4"/>
                            </w:pPr>
                            <w:r>
                              <w:rPr>
                                <w:position w:val="3"/>
                              </w:rPr>
                              <w:t xml:space="preserve">4.  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023A2" id="Text Box 194" o:spid="_x0000_s1054" type="#_x0000_t202" style="position:absolute;margin-left:471.3pt;margin-top:631.25pt;width:106.2pt;height:59.65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" o:allowincell="f" filled="f" stroked="f">
                <v:textbox inset="0,0,0,0">
                  <w:txbxContent>
                    <w:p w14:paraId="6D192669" w14:textId="77777777" w:rsidR="00E64BD1" w:rsidRDefault="00E64BD1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08"/>
                        </w:tabs>
                        <w:kinsoku w:val="0"/>
                        <w:overflowPunct w:val="0"/>
                        <w:spacing w:before="7"/>
                      </w:pPr>
                    </w:p>
                    <w:p w14:paraId="78E38300" w14:textId="77777777" w:rsidR="00E64BD1" w:rsidRDefault="00E64BD1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208"/>
                        </w:tabs>
                        <w:kinsoku w:val="0"/>
                        <w:overflowPunct w:val="0"/>
                        <w:spacing w:before="8"/>
                      </w:pPr>
                    </w:p>
                    <w:p w14:paraId="4B2596C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4"/>
                      </w:pPr>
                      <w:r>
                        <w:rPr>
                          <w:position w:val="6"/>
                        </w:rPr>
                        <w:t xml:space="preserve">3   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</w:p>
                    <w:p w14:paraId="7C15386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1"/>
                        <w:ind w:left="4"/>
                      </w:pPr>
                      <w:r>
                        <w:rPr>
                          <w:position w:val="3"/>
                        </w:rPr>
                        <w:t xml:space="preserve">4.  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40B3EC12" wp14:editId="4857ABED">
                <wp:simplePos x="0" y="0"/>
                <wp:positionH relativeFrom="page">
                  <wp:posOffset>402590</wp:posOffset>
                </wp:positionH>
                <wp:positionV relativeFrom="page">
                  <wp:posOffset>8774430</wp:posOffset>
                </wp:positionV>
                <wp:extent cx="2159000" cy="292735"/>
                <wp:effectExtent l="0" t="0" r="0" b="0"/>
                <wp:wrapNone/>
                <wp:docPr id="92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2584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6" w:line="247" w:lineRule="auto"/>
                              <w:ind w:left="99" w:right="106"/>
                            </w:pPr>
                            <w:r>
                              <w:t>LINKS – Portfolio, Personal and/or Company (website, Twitter, LinkedIn, Facebook, etc.)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3EC12" id="Text Box 195" o:spid="_x0000_s1055" type="#_x0000_t202" style="position:absolute;margin-left:31.7pt;margin-top:690.9pt;width:170pt;height:23.0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" o:allowincell="f" filled="f" stroked="f">
                <v:textbox inset="0,0,0,0">
                  <w:txbxContent>
                    <w:p w14:paraId="1662584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6" w:line="247" w:lineRule="auto"/>
                        <w:ind w:left="99" w:right="106"/>
                      </w:pPr>
                      <w:r>
                        <w:t>LINKS – Portfolio, Personal and/or Company (website, Twitter, LinkedIn, Facebook, 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51744FDF" wp14:editId="6268D950">
                <wp:simplePos x="0" y="0"/>
                <wp:positionH relativeFrom="page">
                  <wp:posOffset>2561590</wp:posOffset>
                </wp:positionH>
                <wp:positionV relativeFrom="page">
                  <wp:posOffset>8774430</wp:posOffset>
                </wp:positionV>
                <wp:extent cx="4772660" cy="292735"/>
                <wp:effectExtent l="0" t="0" r="0" b="0"/>
                <wp:wrapNone/>
                <wp:docPr id="92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6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6661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44FDF" id="Text Box 196" o:spid="_x0000_s1056" type="#_x0000_t202" style="position:absolute;margin-left:201.7pt;margin-top:690.9pt;width:375.8pt;height:23.0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9OBtA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" o:allowincell="f" filled="f" stroked="f">
                <v:textbox inset="0,0,0,0">
                  <w:txbxContent>
                    <w:p w14:paraId="57C6661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 wp14:anchorId="7628F5F9" wp14:editId="4E96011E">
                <wp:simplePos x="0" y="0"/>
                <wp:positionH relativeFrom="page">
                  <wp:posOffset>402590</wp:posOffset>
                </wp:positionH>
                <wp:positionV relativeFrom="page">
                  <wp:posOffset>1352550</wp:posOffset>
                </wp:positionV>
                <wp:extent cx="6931660" cy="318770"/>
                <wp:effectExtent l="0" t="0" r="0" b="0"/>
                <wp:wrapNone/>
                <wp:docPr id="92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31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5534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146"/>
                            </w:pPr>
                            <w:r>
                              <w:t>Company Name</w:t>
                            </w:r>
                          </w:p>
                          <w:p w14:paraId="7E39065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8F5F9" id="Text Box 197" o:spid="_x0000_s1057" type="#_x0000_t202" style="position:absolute;margin-left:31.7pt;margin-top:106.5pt;width:545.8pt;height:25.1pt;z-index:-2515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n4rtQIAALU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" o:allowincell="f" filled="f" stroked="f">
                <v:textbox inset="0,0,0,0">
                  <w:txbxContent>
                    <w:p w14:paraId="4465534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/>
                        <w:ind w:left="146"/>
                      </w:pPr>
                      <w:r>
                        <w:t>Company Name</w:t>
                      </w:r>
                    </w:p>
                    <w:p w14:paraId="7E39065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1C715B1A" wp14:editId="21727EA9">
                <wp:simplePos x="0" y="0"/>
                <wp:positionH relativeFrom="page">
                  <wp:posOffset>402590</wp:posOffset>
                </wp:positionH>
                <wp:positionV relativeFrom="page">
                  <wp:posOffset>1671320</wp:posOffset>
                </wp:positionV>
                <wp:extent cx="3609975" cy="256540"/>
                <wp:effectExtent l="0" t="0" r="0" b="0"/>
                <wp:wrapNone/>
                <wp:docPr id="920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2CBA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6"/>
                              <w:ind w:left="92"/>
                            </w:pPr>
                            <w:r>
                              <w:t>Name of Contact Person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15B1A" id="Text Box 198" o:spid="_x0000_s1058" type="#_x0000_t202" style="position:absolute;margin-left:31.7pt;margin-top:131.6pt;width:284.25pt;height:20.2pt;z-index:-2515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" o:allowincell="f" filled="f" stroked="f">
                <v:textbox inset="0,0,0,0">
                  <w:txbxContent>
                    <w:p w14:paraId="7762CBA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6"/>
                        <w:ind w:left="92"/>
                      </w:pPr>
                      <w:r>
                        <w:t>Name of Contact Person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 wp14:anchorId="43C0C1D9" wp14:editId="46737861">
                <wp:simplePos x="0" y="0"/>
                <wp:positionH relativeFrom="page">
                  <wp:posOffset>4012565</wp:posOffset>
                </wp:positionH>
                <wp:positionV relativeFrom="page">
                  <wp:posOffset>1671320</wp:posOffset>
                </wp:positionV>
                <wp:extent cx="3321685" cy="256540"/>
                <wp:effectExtent l="0" t="0" r="0" b="0"/>
                <wp:wrapNone/>
                <wp:docPr id="91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685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8A1D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53"/>
                            </w:pPr>
                            <w:r>
                              <w:t>Business Field</w:t>
                            </w:r>
                          </w:p>
                          <w:p w14:paraId="16960F2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0C1D9" id="Text Box 199" o:spid="_x0000_s1059" type="#_x0000_t202" style="position:absolute;margin-left:315.95pt;margin-top:131.6pt;width:261.55pt;height:20.2pt;z-index:-2515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PH5tgIAALU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" o:allowincell="f" filled="f" stroked="f">
                <v:textbox inset="0,0,0,0">
                  <w:txbxContent>
                    <w:p w14:paraId="2BE8A1D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1"/>
                        <w:ind w:left="53"/>
                      </w:pPr>
                      <w:r>
                        <w:t>Business Field</w:t>
                      </w:r>
                    </w:p>
                    <w:p w14:paraId="16960F2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 wp14:anchorId="54D96DA9" wp14:editId="75F84C9D">
                <wp:simplePos x="0" y="0"/>
                <wp:positionH relativeFrom="page">
                  <wp:posOffset>402590</wp:posOffset>
                </wp:positionH>
                <wp:positionV relativeFrom="page">
                  <wp:posOffset>1927225</wp:posOffset>
                </wp:positionV>
                <wp:extent cx="2159000" cy="1478280"/>
                <wp:effectExtent l="0" t="0" r="0" b="0"/>
                <wp:wrapNone/>
                <wp:docPr id="918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62DC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130"/>
                            </w:pPr>
                            <w:r>
                              <w:t>Headquarters address</w:t>
                            </w:r>
                          </w:p>
                          <w:p w14:paraId="5348214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96DA9" id="Text Box 200" o:spid="_x0000_s1060" type="#_x0000_t202" style="position:absolute;margin-left:31.7pt;margin-top:151.75pt;width:170pt;height:116.4pt;z-index:-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" o:allowincell="f" filled="f" stroked="f">
                <v:textbox inset="0,0,0,0">
                  <w:txbxContent>
                    <w:p w14:paraId="64F62DC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130"/>
                      </w:pPr>
                      <w:r>
                        <w:t>Headquarters address</w:t>
                      </w:r>
                    </w:p>
                    <w:p w14:paraId="5348214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3450BF57" wp14:editId="3F9C3107">
                <wp:simplePos x="0" y="0"/>
                <wp:positionH relativeFrom="page">
                  <wp:posOffset>2561590</wp:posOffset>
                </wp:positionH>
                <wp:positionV relativeFrom="page">
                  <wp:posOffset>1927225</wp:posOffset>
                </wp:positionV>
                <wp:extent cx="2744470" cy="1478280"/>
                <wp:effectExtent l="0" t="0" r="0" b="0"/>
                <wp:wrapNone/>
                <wp:docPr id="917" name="Text 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4470" cy="147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02FF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130"/>
                            </w:pPr>
                            <w:r>
                              <w:t>Other addresses (if applicable)</w:t>
                            </w:r>
                          </w:p>
                          <w:p w14:paraId="1FFCE62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0BF57" id="Text Box 201" o:spid="_x0000_s1061" type="#_x0000_t202" style="position:absolute;margin-left:201.7pt;margin-top:151.75pt;width:216.1pt;height:116.4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" o:allowincell="f" filled="f" stroked="f">
                <v:textbox inset="0,0,0,0">
                  <w:txbxContent>
                    <w:p w14:paraId="18C02FF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130"/>
                      </w:pPr>
                      <w:r>
                        <w:t>Other addresses (if applicable)</w:t>
                      </w:r>
                    </w:p>
                    <w:p w14:paraId="1FFCE62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 wp14:anchorId="18C9495F" wp14:editId="030EB177">
                <wp:simplePos x="0" y="0"/>
                <wp:positionH relativeFrom="page">
                  <wp:posOffset>5305425</wp:posOffset>
                </wp:positionH>
                <wp:positionV relativeFrom="page">
                  <wp:posOffset>1927225</wp:posOffset>
                </wp:positionV>
                <wp:extent cx="2028825" cy="368935"/>
                <wp:effectExtent l="0" t="0" r="0" b="0"/>
                <wp:wrapNone/>
                <wp:docPr id="916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68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BBBAB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0" w:right="2043"/>
                              <w:jc w:val="center"/>
                            </w:pPr>
                            <w:r>
                              <w:t>Telephone No.</w:t>
                            </w:r>
                          </w:p>
                          <w:p w14:paraId="67F6724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48A839A" w14:textId="77777777" w:rsidR="00E64BD1" w:rsidRDefault="00E64BD1">
                            <w:pPr>
                              <w:pStyle w:val="BodyText"/>
                              <w:tabs>
                                <w:tab w:val="left" w:pos="668"/>
                              </w:tabs>
                              <w:kinsoku w:val="0"/>
                              <w:overflowPunct w:val="0"/>
                              <w:spacing w:before="0"/>
                              <w:ind w:left="0" w:right="2171"/>
                              <w:jc w:val="center"/>
                            </w:pPr>
                            <w:r>
                              <w:t>(</w:t>
                            </w:r>
                            <w:r>
                              <w:tab/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9495F" id="Text Box 202" o:spid="_x0000_s1062" type="#_x0000_t202" style="position:absolute;margin-left:417.75pt;margin-top:151.75pt;width:159.75pt;height:29.05pt;z-index:-2515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070swIAALU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" o:allowincell="f" filled="f" stroked="f">
                <v:textbox inset="0,0,0,0">
                  <w:txbxContent>
                    <w:p w14:paraId="27BBBAB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0" w:right="2043"/>
                        <w:jc w:val="center"/>
                      </w:pPr>
                      <w:r>
                        <w:t>Telephone No.</w:t>
                      </w:r>
                    </w:p>
                    <w:p w14:paraId="67F6724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1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748A839A" w14:textId="77777777" w:rsidR="00E64BD1" w:rsidRDefault="00E64BD1">
                      <w:pPr>
                        <w:pStyle w:val="BodyText"/>
                        <w:tabs>
                          <w:tab w:val="left" w:pos="668"/>
                        </w:tabs>
                        <w:kinsoku w:val="0"/>
                        <w:overflowPunct w:val="0"/>
                        <w:spacing w:before="0"/>
                        <w:ind w:left="0" w:right="2171"/>
                        <w:jc w:val="center"/>
                      </w:pPr>
                      <w:r>
                        <w:t>(</w:t>
                      </w:r>
                      <w:r>
                        <w:tab/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7D10700A" wp14:editId="782EC266">
                <wp:simplePos x="0" y="0"/>
                <wp:positionH relativeFrom="page">
                  <wp:posOffset>5305425</wp:posOffset>
                </wp:positionH>
                <wp:positionV relativeFrom="page">
                  <wp:posOffset>2296160</wp:posOffset>
                </wp:positionV>
                <wp:extent cx="2028825" cy="391795"/>
                <wp:effectExtent l="0" t="0" r="0" b="0"/>
                <wp:wrapNone/>
                <wp:docPr id="915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2D11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2"/>
                              <w:ind w:left="93"/>
                            </w:pPr>
                            <w:r>
                              <w:t>E-mail</w:t>
                            </w:r>
                          </w:p>
                          <w:p w14:paraId="716CF2F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0700A" id="Text Box 203" o:spid="_x0000_s1063" type="#_x0000_t202" style="position:absolute;margin-left:417.75pt;margin-top:180.8pt;width:159.75pt;height:30.85pt;z-index:-2515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x6F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" o:allowincell="f" filled="f" stroked="f">
                <v:textbox inset="0,0,0,0">
                  <w:txbxContent>
                    <w:p w14:paraId="4E92D11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2"/>
                        <w:ind w:left="93"/>
                      </w:pPr>
                      <w:r>
                        <w:t>E-mail</w:t>
                      </w:r>
                    </w:p>
                    <w:p w14:paraId="716CF2F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 wp14:anchorId="7AA7281D" wp14:editId="5CEB96BC">
                <wp:simplePos x="0" y="0"/>
                <wp:positionH relativeFrom="page">
                  <wp:posOffset>5305425</wp:posOffset>
                </wp:positionH>
                <wp:positionV relativeFrom="page">
                  <wp:posOffset>2687320</wp:posOffset>
                </wp:positionV>
                <wp:extent cx="2028825" cy="307975"/>
                <wp:effectExtent l="0" t="0" r="0" b="0"/>
                <wp:wrapNone/>
                <wp:docPr id="91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E8927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ind w:left="49"/>
                            </w:pPr>
                            <w:r>
                              <w:t>Skype username (optional)</w:t>
                            </w:r>
                          </w:p>
                          <w:p w14:paraId="6E47195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7281D" id="Text Box 204" o:spid="_x0000_s1064" type="#_x0000_t202" style="position:absolute;margin-left:417.75pt;margin-top:211.6pt;width:159.75pt;height:24.25pt;z-index:-2515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ewKsw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" o:allowincell="f" filled="f" stroked="f">
                <v:textbox inset="0,0,0,0">
                  <w:txbxContent>
                    <w:p w14:paraId="4DE8927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4"/>
                        <w:ind w:left="49"/>
                      </w:pPr>
                      <w:r>
                        <w:t>Skype username (optional)</w:t>
                      </w:r>
                    </w:p>
                    <w:p w14:paraId="6E47195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79BAE3BB" wp14:editId="3D945239">
                <wp:simplePos x="0" y="0"/>
                <wp:positionH relativeFrom="page">
                  <wp:posOffset>5305425</wp:posOffset>
                </wp:positionH>
                <wp:positionV relativeFrom="page">
                  <wp:posOffset>2995295</wp:posOffset>
                </wp:positionV>
                <wp:extent cx="2028825" cy="410210"/>
                <wp:effectExtent l="0" t="0" r="0" b="0"/>
                <wp:wrapNone/>
                <wp:docPr id="913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410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B474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ind w:left="49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t xml:space="preserve">Text # -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such as cell, WhatsApp, Viber (optional)</w:t>
                            </w:r>
                          </w:p>
                          <w:p w14:paraId="7079B86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AE3BB" id="Text Box 205" o:spid="_x0000_s1065" type="#_x0000_t202" style="position:absolute;margin-left:417.75pt;margin-top:235.85pt;width:159.75pt;height:32.3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" o:allowincell="f" filled="f" stroked="f">
                <v:textbox inset="0,0,0,0">
                  <w:txbxContent>
                    <w:p w14:paraId="6BCB474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4"/>
                        <w:ind w:left="49"/>
                        <w:rPr>
                          <w:sz w:val="13"/>
                          <w:szCs w:val="13"/>
                        </w:rPr>
                      </w:pPr>
                      <w:r>
                        <w:t xml:space="preserve">Text # - </w:t>
                      </w:r>
                      <w:r>
                        <w:rPr>
                          <w:sz w:val="13"/>
                          <w:szCs w:val="13"/>
                        </w:rPr>
                        <w:t>such as cell, WhatsApp, Viber (optional)</w:t>
                      </w:r>
                    </w:p>
                    <w:p w14:paraId="7079B86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 wp14:anchorId="11BF7F3D" wp14:editId="50A4AA4A">
                <wp:simplePos x="0" y="0"/>
                <wp:positionH relativeFrom="page">
                  <wp:posOffset>402590</wp:posOffset>
                </wp:positionH>
                <wp:positionV relativeFrom="page">
                  <wp:posOffset>3405505</wp:posOffset>
                </wp:positionV>
                <wp:extent cx="6931660" cy="243840"/>
                <wp:effectExtent l="0" t="0" r="0" b="0"/>
                <wp:wrapNone/>
                <wp:docPr id="912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0AE5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66"/>
                            </w:pPr>
                            <w:r>
                              <w:t>LANGUAGE (What is the principal language within your company or firm?)</w:t>
                            </w:r>
                          </w:p>
                          <w:p w14:paraId="168DD41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F7F3D" id="Text Box 206" o:spid="_x0000_s1066" type="#_x0000_t202" style="position:absolute;margin-left:31.7pt;margin-top:268.15pt;width:545.8pt;height:19.2pt;z-index:-2515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9atQIAALU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" o:allowincell="f" filled="f" stroked="f">
                <v:textbox inset="0,0,0,0">
                  <w:txbxContent>
                    <w:p w14:paraId="10E0AE5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66"/>
                      </w:pPr>
                      <w:r>
                        <w:t>LANGUAGE (What is the principal language within your company or firm?)</w:t>
                      </w:r>
                    </w:p>
                    <w:p w14:paraId="168DD41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7A80F5D6" wp14:editId="23E26C81">
                <wp:simplePos x="0" y="0"/>
                <wp:positionH relativeFrom="page">
                  <wp:posOffset>402590</wp:posOffset>
                </wp:positionH>
                <wp:positionV relativeFrom="page">
                  <wp:posOffset>3649345</wp:posOffset>
                </wp:positionV>
                <wp:extent cx="2790825" cy="274320"/>
                <wp:effectExtent l="0" t="0" r="0" b="0"/>
                <wp:wrapNone/>
                <wp:docPr id="911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D0F0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 w:line="276" w:lineRule="auto"/>
                              <w:ind w:left="99"/>
                            </w:pPr>
                            <w:r>
                              <w:t>OTHER LANGUAGES - Please state your level in accordance to your level in a work environment.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0F5D6" id="Text Box 207" o:spid="_x0000_s1067" type="#_x0000_t202" style="position:absolute;margin-left:31.7pt;margin-top:287.35pt;width:219.75pt;height:21.6pt;z-index:-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" o:allowincell="f" filled="f" stroked="f">
                <v:textbox inset="0,0,0,0">
                  <w:txbxContent>
                    <w:p w14:paraId="739D0F0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 w:line="276" w:lineRule="auto"/>
                        <w:ind w:left="99"/>
                      </w:pPr>
                      <w:r>
                        <w:t>OTHER LANGUAGES - Please state your level in accordance to your level in a work environment.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0" allowOverlap="1" wp14:anchorId="4064192A" wp14:editId="34D63839">
                <wp:simplePos x="0" y="0"/>
                <wp:positionH relativeFrom="page">
                  <wp:posOffset>3193415</wp:posOffset>
                </wp:positionH>
                <wp:positionV relativeFrom="page">
                  <wp:posOffset>3649345</wp:posOffset>
                </wp:positionV>
                <wp:extent cx="1350645" cy="274320"/>
                <wp:effectExtent l="0" t="0" r="0" b="0"/>
                <wp:wrapNone/>
                <wp:docPr id="910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29702" w14:textId="77777777" w:rsidR="00E64BD1" w:rsidRPr="005462D3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Reading</w:t>
                            </w:r>
                          </w:p>
                          <w:p w14:paraId="15382370" w14:textId="77777777" w:rsidR="00E64BD1" w:rsidRPr="005462D3" w:rsidRDefault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192A" id="Text Box 208" o:spid="_x0000_s1068" type="#_x0000_t202" style="position:absolute;margin-left:251.45pt;margin-top:287.35pt;width:106.35pt;height:21.6pt;z-index:-2515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" o:allowincell="f" filled="f" stroked="f">
                <v:textbox inset="0,0,0,0">
                  <w:txbxContent>
                    <w:p w14:paraId="65129702" w14:textId="77777777" w:rsidR="00E64BD1" w:rsidRPr="005462D3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Reading</w:t>
                      </w:r>
                    </w:p>
                    <w:p w14:paraId="15382370" w14:textId="77777777" w:rsidR="00E64BD1" w:rsidRPr="005462D3" w:rsidRDefault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5B263500" wp14:editId="5A290734">
                <wp:simplePos x="0" y="0"/>
                <wp:positionH relativeFrom="page">
                  <wp:posOffset>4543425</wp:posOffset>
                </wp:positionH>
                <wp:positionV relativeFrom="page">
                  <wp:posOffset>3649345</wp:posOffset>
                </wp:positionV>
                <wp:extent cx="1442085" cy="274320"/>
                <wp:effectExtent l="0" t="0" r="0" b="0"/>
                <wp:wrapNone/>
                <wp:docPr id="909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7CB4E" w14:textId="77777777" w:rsidR="005462D3" w:rsidRPr="005462D3" w:rsidRDefault="00E64BD1" w:rsidP="005462D3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Writing</w:t>
                            </w:r>
                          </w:p>
                          <w:p w14:paraId="6ABF2715" w14:textId="77777777" w:rsidR="005462D3" w:rsidRPr="005462D3" w:rsidRDefault="005462D3" w:rsidP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  <w:p w14:paraId="424B2FD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</w:pPr>
                          </w:p>
                          <w:p w14:paraId="597805F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63500" id="Text Box 209" o:spid="_x0000_s1069" type="#_x0000_t202" style="position:absolute;margin-left:357.75pt;margin-top:287.35pt;width:113.55pt;height:21.6pt;z-index:-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oLotQIAALU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" o:allowincell="f" filled="f" stroked="f">
                <v:textbox inset="0,0,0,0">
                  <w:txbxContent>
                    <w:p w14:paraId="0C77CB4E" w14:textId="77777777" w:rsidR="005462D3" w:rsidRPr="005462D3" w:rsidRDefault="00E64BD1" w:rsidP="005462D3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Writing</w:t>
                      </w:r>
                    </w:p>
                    <w:p w14:paraId="6ABF2715" w14:textId="77777777" w:rsidR="005462D3" w:rsidRPr="005462D3" w:rsidRDefault="005462D3" w:rsidP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  <w:p w14:paraId="424B2FD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</w:pPr>
                    </w:p>
                    <w:p w14:paraId="597805F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 wp14:anchorId="63CC2B8C" wp14:editId="309B6A29">
                <wp:simplePos x="0" y="0"/>
                <wp:positionH relativeFrom="page">
                  <wp:posOffset>5984875</wp:posOffset>
                </wp:positionH>
                <wp:positionV relativeFrom="page">
                  <wp:posOffset>3649345</wp:posOffset>
                </wp:positionV>
                <wp:extent cx="1348740" cy="274320"/>
                <wp:effectExtent l="0" t="0" r="0" b="0"/>
                <wp:wrapNone/>
                <wp:docPr id="90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15E8A" w14:textId="77777777" w:rsidR="005462D3" w:rsidRPr="005462D3" w:rsidRDefault="00E64BD1" w:rsidP="005462D3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t>Oral Interaction</w:t>
                            </w:r>
                          </w:p>
                          <w:p w14:paraId="2604D53C" w14:textId="77777777" w:rsidR="005462D3" w:rsidRPr="005462D3" w:rsidRDefault="005462D3" w:rsidP="005462D3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(</w:t>
                            </w:r>
                            <w:proofErr w:type="spellStart"/>
                            <w:proofErr w:type="gramStart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Beginner,Intermediate</w:t>
                            </w:r>
                            <w:proofErr w:type="spellEnd"/>
                            <w:proofErr w:type="gramEnd"/>
                            <w:r w:rsidRPr="005462D3"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  <w:t>, Advanced)</w:t>
                            </w:r>
                          </w:p>
                          <w:p w14:paraId="2275375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4"/>
                            </w:pPr>
                          </w:p>
                          <w:p w14:paraId="05D9B91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C2B8C" id="Text Box 210" o:spid="_x0000_s1070" type="#_x0000_t202" style="position:absolute;margin-left:471.25pt;margin-top:287.35pt;width:106.2pt;height:21.6pt;z-index:-2515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" o:allowincell="f" filled="f" stroked="f">
                <v:textbox inset="0,0,0,0">
                  <w:txbxContent>
                    <w:p w14:paraId="69315E8A" w14:textId="77777777" w:rsidR="005462D3" w:rsidRPr="005462D3" w:rsidRDefault="00E64BD1" w:rsidP="005462D3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  <w:rPr>
                          <w:sz w:val="14"/>
                          <w:szCs w:val="14"/>
                        </w:rPr>
                      </w:pPr>
                      <w:r>
                        <w:t>Oral Interaction</w:t>
                      </w:r>
                    </w:p>
                    <w:p w14:paraId="2604D53C" w14:textId="77777777" w:rsidR="005462D3" w:rsidRPr="005462D3" w:rsidRDefault="005462D3" w:rsidP="005462D3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  <w:r w:rsidRPr="005462D3"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  <w:t>(Beginner,Intermediate, Advanced)</w:t>
                      </w:r>
                    </w:p>
                    <w:p w14:paraId="2275375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4"/>
                      </w:pPr>
                    </w:p>
                    <w:p w14:paraId="05D9B91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2AAF7EF0" wp14:editId="258F82B6">
                <wp:simplePos x="0" y="0"/>
                <wp:positionH relativeFrom="page">
                  <wp:posOffset>402590</wp:posOffset>
                </wp:positionH>
                <wp:positionV relativeFrom="page">
                  <wp:posOffset>3923665</wp:posOffset>
                </wp:positionV>
                <wp:extent cx="2790825" cy="757555"/>
                <wp:effectExtent l="0" t="0" r="0" b="0"/>
                <wp:wrapNone/>
                <wp:docPr id="907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E5B5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21"/>
                            </w:pPr>
                            <w:r>
                              <w:t>1.</w:t>
                            </w:r>
                          </w:p>
                          <w:p w14:paraId="2902D38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5"/>
                              <w:ind w:left="21"/>
                            </w:pPr>
                            <w:r>
                              <w:t>2.</w:t>
                            </w:r>
                          </w:p>
                          <w:p w14:paraId="6C78A67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89"/>
                              <w:ind w:left="21"/>
                              <w:rPr>
                                <w:w w:val="99"/>
                              </w:rPr>
                            </w:pPr>
                            <w:r>
                              <w:rPr>
                                <w:w w:val="99"/>
                              </w:rPr>
                              <w:t>3</w:t>
                            </w:r>
                          </w:p>
                          <w:p w14:paraId="6B983D8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5"/>
                              <w:ind w:left="21"/>
                            </w:pPr>
                            <w: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F7EF0" id="Text Box 211" o:spid="_x0000_s1071" type="#_x0000_t202" style="position:absolute;margin-left:31.7pt;margin-top:308.95pt;width:219.75pt;height:59.65pt;z-index:-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" o:allowincell="f" filled="f" stroked="f">
                <v:textbox inset="0,0,0,0">
                  <w:txbxContent>
                    <w:p w14:paraId="30FE5B5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21"/>
                      </w:pPr>
                      <w:r>
                        <w:t>1.</w:t>
                      </w:r>
                    </w:p>
                    <w:p w14:paraId="2902D38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5"/>
                        <w:ind w:left="21"/>
                      </w:pPr>
                      <w:r>
                        <w:t>2.</w:t>
                      </w:r>
                    </w:p>
                    <w:p w14:paraId="6C78A67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89"/>
                        <w:ind w:left="21"/>
                        <w:rPr>
                          <w:w w:val="99"/>
                        </w:rPr>
                      </w:pPr>
                      <w:r>
                        <w:rPr>
                          <w:w w:val="99"/>
                        </w:rPr>
                        <w:t>3</w:t>
                      </w:r>
                    </w:p>
                    <w:p w14:paraId="6B983D8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5"/>
                        <w:ind w:left="21"/>
                      </w:pPr>
                      <w: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 wp14:anchorId="29A5984D" wp14:editId="7C9F6D75">
                <wp:simplePos x="0" y="0"/>
                <wp:positionH relativeFrom="page">
                  <wp:posOffset>3193415</wp:posOffset>
                </wp:positionH>
                <wp:positionV relativeFrom="page">
                  <wp:posOffset>3923665</wp:posOffset>
                </wp:positionV>
                <wp:extent cx="1350645" cy="757555"/>
                <wp:effectExtent l="0" t="0" r="0" b="0"/>
                <wp:wrapNone/>
                <wp:docPr id="906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064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CA872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2"/>
                              </w:tabs>
                              <w:kinsoku w:val="0"/>
                              <w:overflowPunct w:val="0"/>
                              <w:spacing w:before="2"/>
                              <w:ind w:hanging="207"/>
                            </w:pPr>
                          </w:p>
                          <w:p w14:paraId="6DA7100D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12"/>
                              </w:tabs>
                              <w:kinsoku w:val="0"/>
                              <w:overflowPunct w:val="0"/>
                              <w:spacing w:before="27"/>
                              <w:ind w:hanging="207"/>
                            </w:pPr>
                          </w:p>
                          <w:p w14:paraId="3D1FBF7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1"/>
                              <w:ind w:left="4"/>
                            </w:pPr>
                            <w:r>
                              <w:rPr>
                                <w:position w:val="4"/>
                              </w:rPr>
                              <w:t xml:space="preserve">3   </w:t>
                            </w:r>
                          </w:p>
                          <w:p w14:paraId="060195C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1"/>
                              <w:ind w:left="4"/>
                            </w:pPr>
                            <w:r>
                              <w:rPr>
                                <w:position w:val="2"/>
                              </w:rPr>
                              <w:t xml:space="preserve">4.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5984D" id="Text Box 212" o:spid="_x0000_s1072" type="#_x0000_t202" style="position:absolute;margin-left:251.45pt;margin-top:308.95pt;width:106.35pt;height:59.65pt;z-index:-2515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Xm6sw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" o:allowincell="f" filled="f" stroked="f">
                <v:textbox inset="0,0,0,0">
                  <w:txbxContent>
                    <w:p w14:paraId="510CA872" w14:textId="77777777" w:rsidR="00E64BD1" w:rsidRDefault="00E64BD1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12"/>
                        </w:tabs>
                        <w:kinsoku w:val="0"/>
                        <w:overflowPunct w:val="0"/>
                        <w:spacing w:before="2"/>
                        <w:ind w:hanging="207"/>
                      </w:pPr>
                    </w:p>
                    <w:p w14:paraId="6DA7100D" w14:textId="77777777" w:rsidR="00E64BD1" w:rsidRDefault="00E64BD1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212"/>
                        </w:tabs>
                        <w:kinsoku w:val="0"/>
                        <w:overflowPunct w:val="0"/>
                        <w:spacing w:before="27"/>
                        <w:ind w:hanging="207"/>
                      </w:pPr>
                    </w:p>
                    <w:p w14:paraId="3D1FBF7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1"/>
                        <w:ind w:left="4"/>
                      </w:pPr>
                      <w:r>
                        <w:rPr>
                          <w:position w:val="4"/>
                        </w:rPr>
                        <w:t xml:space="preserve">3   </w:t>
                      </w:r>
                    </w:p>
                    <w:p w14:paraId="060195C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1"/>
                        <w:ind w:left="4"/>
                      </w:pPr>
                      <w:r>
                        <w:rPr>
                          <w:position w:val="2"/>
                        </w:rPr>
                        <w:t xml:space="preserve">4.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50D09704" wp14:editId="45A6D47F">
                <wp:simplePos x="0" y="0"/>
                <wp:positionH relativeFrom="page">
                  <wp:posOffset>4543425</wp:posOffset>
                </wp:positionH>
                <wp:positionV relativeFrom="page">
                  <wp:posOffset>3923665</wp:posOffset>
                </wp:positionV>
                <wp:extent cx="1442085" cy="757555"/>
                <wp:effectExtent l="0" t="0" r="0" b="0"/>
                <wp:wrapNone/>
                <wp:docPr id="905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085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C32CA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6"/>
                              </w:tabs>
                              <w:kinsoku w:val="0"/>
                              <w:overflowPunct w:val="0"/>
                              <w:spacing w:before="7"/>
                            </w:pPr>
                          </w:p>
                          <w:p w14:paraId="2D356A6B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06"/>
                              </w:tabs>
                              <w:kinsoku w:val="0"/>
                              <w:overflowPunct w:val="0"/>
                              <w:spacing w:before="13"/>
                            </w:pPr>
                          </w:p>
                          <w:p w14:paraId="7540483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5"/>
                              <w:ind w:left="4"/>
                            </w:pPr>
                            <w:r>
                              <w:rPr>
                                <w:position w:val="6"/>
                              </w:rPr>
                              <w:t xml:space="preserve">3   </w:t>
                            </w:r>
                          </w:p>
                          <w:p w14:paraId="3E201CE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0"/>
                              <w:ind w:left="4"/>
                            </w:pPr>
                            <w:r>
                              <w:rPr>
                                <w:position w:val="4"/>
                              </w:rPr>
                              <w:t xml:space="preserve">4.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09704" id="Text Box 213" o:spid="_x0000_s1073" type="#_x0000_t202" style="position:absolute;margin-left:357.75pt;margin-top:308.95pt;width:113.55pt;height:59.65pt;z-index:-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V+MswIAALU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" o:allowincell="f" filled="f" stroked="f">
                <v:textbox inset="0,0,0,0">
                  <w:txbxContent>
                    <w:p w14:paraId="73FC32CA" w14:textId="77777777" w:rsidR="00E64BD1" w:rsidRDefault="00E64BD1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06"/>
                        </w:tabs>
                        <w:kinsoku w:val="0"/>
                        <w:overflowPunct w:val="0"/>
                        <w:spacing w:before="7"/>
                      </w:pPr>
                    </w:p>
                    <w:p w14:paraId="2D356A6B" w14:textId="77777777" w:rsidR="00E64BD1" w:rsidRDefault="00E64BD1">
                      <w:pPr>
                        <w:pStyle w:val="BodyText"/>
                        <w:numPr>
                          <w:ilvl w:val="0"/>
                          <w:numId w:val="4"/>
                        </w:numPr>
                        <w:tabs>
                          <w:tab w:val="left" w:pos="206"/>
                        </w:tabs>
                        <w:kinsoku w:val="0"/>
                        <w:overflowPunct w:val="0"/>
                        <w:spacing w:before="13"/>
                      </w:pPr>
                    </w:p>
                    <w:p w14:paraId="7540483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5"/>
                        <w:ind w:left="4"/>
                      </w:pPr>
                      <w:r>
                        <w:rPr>
                          <w:position w:val="6"/>
                        </w:rPr>
                        <w:t xml:space="preserve">3   </w:t>
                      </w:r>
                    </w:p>
                    <w:p w14:paraId="3E201CE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0"/>
                        <w:ind w:left="4"/>
                      </w:pPr>
                      <w:r>
                        <w:rPr>
                          <w:position w:val="4"/>
                        </w:rPr>
                        <w:t xml:space="preserve">4.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 wp14:anchorId="6D3E5482" wp14:editId="7A4FACEC">
                <wp:simplePos x="0" y="0"/>
                <wp:positionH relativeFrom="page">
                  <wp:posOffset>5984875</wp:posOffset>
                </wp:positionH>
                <wp:positionV relativeFrom="page">
                  <wp:posOffset>3923665</wp:posOffset>
                </wp:positionV>
                <wp:extent cx="1348740" cy="757555"/>
                <wp:effectExtent l="0" t="0" r="0" b="0"/>
                <wp:wrapNone/>
                <wp:docPr id="90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757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E15D9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4"/>
                              </w:tabs>
                              <w:kinsoku w:val="0"/>
                              <w:overflowPunct w:val="0"/>
                              <w:spacing w:before="0"/>
                            </w:pPr>
                          </w:p>
                          <w:p w14:paraId="49F8E4FF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04"/>
                              </w:tabs>
                              <w:kinsoku w:val="0"/>
                              <w:overflowPunct w:val="0"/>
                              <w:spacing w:before="8"/>
                            </w:pPr>
                          </w:p>
                          <w:p w14:paraId="6C75E93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4"/>
                            </w:pPr>
                            <w:r>
                              <w:rPr>
                                <w:position w:val="6"/>
                              </w:rPr>
                              <w:t xml:space="preserve">3   </w:t>
                            </w:r>
                          </w:p>
                          <w:p w14:paraId="028005D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0"/>
                              <w:ind w:left="4"/>
                            </w:pPr>
                            <w:r>
                              <w:rPr>
                                <w:position w:val="4"/>
                              </w:rPr>
                              <w:t xml:space="preserve">4.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E5482" id="Text Box 214" o:spid="_x0000_s1074" type="#_x0000_t202" style="position:absolute;margin-left:471.25pt;margin-top:308.95pt;width:106.2pt;height:59.65pt;z-index:-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EGswIAALU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" o:allowincell="f" filled="f" stroked="f">
                <v:textbox inset="0,0,0,0">
                  <w:txbxContent>
                    <w:p w14:paraId="13DE15D9" w14:textId="77777777" w:rsidR="00E64BD1" w:rsidRDefault="00E64BD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04"/>
                        </w:tabs>
                        <w:kinsoku w:val="0"/>
                        <w:overflowPunct w:val="0"/>
                        <w:spacing w:before="0"/>
                      </w:pPr>
                    </w:p>
                    <w:p w14:paraId="49F8E4FF" w14:textId="77777777" w:rsidR="00E64BD1" w:rsidRDefault="00E64BD1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204"/>
                        </w:tabs>
                        <w:kinsoku w:val="0"/>
                        <w:overflowPunct w:val="0"/>
                        <w:spacing w:before="8"/>
                      </w:pPr>
                    </w:p>
                    <w:p w14:paraId="6C75E93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4"/>
                      </w:pPr>
                      <w:r>
                        <w:rPr>
                          <w:position w:val="6"/>
                        </w:rPr>
                        <w:t xml:space="preserve">3   </w:t>
                      </w:r>
                    </w:p>
                    <w:p w14:paraId="028005D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0"/>
                        <w:ind w:left="4"/>
                      </w:pPr>
                      <w:r>
                        <w:rPr>
                          <w:position w:val="4"/>
                        </w:rPr>
                        <w:t xml:space="preserve">4.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 wp14:anchorId="0B3CFA30" wp14:editId="280747EA">
                <wp:simplePos x="0" y="0"/>
                <wp:positionH relativeFrom="page">
                  <wp:posOffset>402590</wp:posOffset>
                </wp:positionH>
                <wp:positionV relativeFrom="page">
                  <wp:posOffset>4681220</wp:posOffset>
                </wp:positionV>
                <wp:extent cx="2159000" cy="292735"/>
                <wp:effectExtent l="0" t="0" r="0" b="0"/>
                <wp:wrapNone/>
                <wp:docPr id="90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29EA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8" w:line="247" w:lineRule="auto"/>
                              <w:ind w:left="119" w:right="86"/>
                            </w:pPr>
                            <w:r>
                              <w:t>LINKS – Portfolio, Personal and/or Company (website, Twitter, LinkedIn, Facebook, etc.)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CFA30" id="Text Box 215" o:spid="_x0000_s1075" type="#_x0000_t202" style="position:absolute;margin-left:31.7pt;margin-top:368.6pt;width:170pt;height:23.05pt;z-index:-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" o:allowincell="f" filled="f" stroked="f">
                <v:textbox inset="0,0,0,0">
                  <w:txbxContent>
                    <w:p w14:paraId="67529EA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8" w:line="247" w:lineRule="auto"/>
                        <w:ind w:left="119" w:right="86"/>
                      </w:pPr>
                      <w:r>
                        <w:t>LINKS – Portfolio, Personal and/or Company (website, Twitter, LinkedIn, Facebook, etc.)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 wp14:anchorId="3D56B9C3" wp14:editId="0C4B51C7">
                <wp:simplePos x="0" y="0"/>
                <wp:positionH relativeFrom="page">
                  <wp:posOffset>2561590</wp:posOffset>
                </wp:positionH>
                <wp:positionV relativeFrom="page">
                  <wp:posOffset>4681220</wp:posOffset>
                </wp:positionV>
                <wp:extent cx="4772660" cy="292735"/>
                <wp:effectExtent l="0" t="0" r="0" b="0"/>
                <wp:wrapNone/>
                <wp:docPr id="90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26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EF58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6B9C3" id="Text Box 216" o:spid="_x0000_s1076" type="#_x0000_t202" style="position:absolute;margin-left:201.7pt;margin-top:368.6pt;width:375.8pt;height:23.05pt;z-index:-2515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qRHswIAALU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" o:allowincell="f" filled="f" stroked="f">
                <v:textbox inset="0,0,0,0">
                  <w:txbxContent>
                    <w:p w14:paraId="771EF58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 wp14:anchorId="43213BC4" wp14:editId="3F90387D">
                <wp:simplePos x="0" y="0"/>
                <wp:positionH relativeFrom="page">
                  <wp:posOffset>389255</wp:posOffset>
                </wp:positionH>
                <wp:positionV relativeFrom="page">
                  <wp:posOffset>1181100</wp:posOffset>
                </wp:positionV>
                <wp:extent cx="6958965" cy="152400"/>
                <wp:effectExtent l="0" t="0" r="0" b="0"/>
                <wp:wrapNone/>
                <wp:docPr id="90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89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F9EF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3BC4" id="Text Box 217" o:spid="_x0000_s1077" type="#_x0000_t202" style="position:absolute;margin-left:30.65pt;margin-top:93pt;width:547.95pt;height:12pt;z-index:-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" o:allowincell="f" filled="f" stroked="f">
                <v:textbox inset="0,0,0,0">
                  <w:txbxContent>
                    <w:p w14:paraId="241F9EF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48768A" w14:textId="4B02F990" w:rsidR="00E64BD1" w:rsidRDefault="00834BD7">
      <w:pPr>
        <w:rPr>
          <w:rFonts w:ascii="Times New Roman" w:hAnsi="Times New Roman" w:cs="Times New Roman"/>
          <w:sz w:val="24"/>
          <w:szCs w:val="24"/>
        </w:rPr>
        <w:sectPr w:rsidR="00E64BD1"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1" locked="0" layoutInCell="0" allowOverlap="1" wp14:anchorId="6CFEA471" wp14:editId="4A8AD465">
                <wp:simplePos x="0" y="0"/>
                <wp:positionH relativeFrom="page">
                  <wp:posOffset>388620</wp:posOffset>
                </wp:positionH>
                <wp:positionV relativeFrom="page">
                  <wp:posOffset>935990</wp:posOffset>
                </wp:positionV>
                <wp:extent cx="6958965" cy="6193790"/>
                <wp:effectExtent l="0" t="0" r="0" b="0"/>
                <wp:wrapNone/>
                <wp:docPr id="86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6193790"/>
                          <a:chOff x="612" y="1474"/>
                          <a:chExt cx="10959" cy="9754"/>
                        </a:xfrm>
                      </wpg:grpSpPr>
                      <wps:wsp>
                        <wps:cNvPr id="868" name="Freeform 219"/>
                        <wps:cNvSpPr>
                          <a:spLocks/>
                        </wps:cNvSpPr>
                        <wps:spPr bwMode="auto">
                          <a:xfrm>
                            <a:off x="655" y="1496"/>
                            <a:ext cx="10037" cy="20"/>
                          </a:xfrm>
                          <a:custGeom>
                            <a:avLst/>
                            <a:gdLst>
                              <a:gd name="T0" fmla="*/ 0 w 10037"/>
                              <a:gd name="T1" fmla="*/ 0 h 20"/>
                              <a:gd name="T2" fmla="*/ 10036 w 100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37" h="20">
                                <a:moveTo>
                                  <a:pt x="0" y="0"/>
                                </a:moveTo>
                                <a:lnTo>
                                  <a:pt x="1003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220"/>
                        <wps:cNvSpPr>
                          <a:spLocks/>
                        </wps:cNvSpPr>
                        <wps:spPr bwMode="auto">
                          <a:xfrm>
                            <a:off x="10692" y="1474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221"/>
                        <wps:cNvSpPr>
                          <a:spLocks/>
                        </wps:cNvSpPr>
                        <wps:spPr bwMode="auto">
                          <a:xfrm>
                            <a:off x="10735" y="1496"/>
                            <a:ext cx="792" cy="20"/>
                          </a:xfrm>
                          <a:custGeom>
                            <a:avLst/>
                            <a:gdLst>
                              <a:gd name="T0" fmla="*/ 0 w 792"/>
                              <a:gd name="T1" fmla="*/ 0 h 20"/>
                              <a:gd name="T2" fmla="*/ 792 w 7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2" h="20">
                                <a:moveTo>
                                  <a:pt x="0" y="0"/>
                                </a:moveTo>
                                <a:lnTo>
                                  <a:pt x="79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222"/>
                        <wps:cNvSpPr>
                          <a:spLocks/>
                        </wps:cNvSpPr>
                        <wps:spPr bwMode="auto">
                          <a:xfrm>
                            <a:off x="10694" y="1517"/>
                            <a:ext cx="20" cy="92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22"/>
                              <a:gd name="T2" fmla="*/ 0 w 20"/>
                              <a:gd name="T3" fmla="*/ 921 h 9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22">
                                <a:moveTo>
                                  <a:pt x="0" y="0"/>
                                </a:moveTo>
                                <a:lnTo>
                                  <a:pt x="0" y="92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223"/>
                        <wps:cNvSpPr>
                          <a:spLocks/>
                        </wps:cNvSpPr>
                        <wps:spPr bwMode="auto">
                          <a:xfrm>
                            <a:off x="655" y="2461"/>
                            <a:ext cx="10037" cy="20"/>
                          </a:xfrm>
                          <a:custGeom>
                            <a:avLst/>
                            <a:gdLst>
                              <a:gd name="T0" fmla="*/ 0 w 10037"/>
                              <a:gd name="T1" fmla="*/ 0 h 20"/>
                              <a:gd name="T2" fmla="*/ 10036 w 100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37" h="20">
                                <a:moveTo>
                                  <a:pt x="0" y="0"/>
                                </a:moveTo>
                                <a:lnTo>
                                  <a:pt x="1003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224"/>
                        <wps:cNvSpPr>
                          <a:spLocks/>
                        </wps:cNvSpPr>
                        <wps:spPr bwMode="auto">
                          <a:xfrm>
                            <a:off x="10692" y="24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225"/>
                        <wps:cNvSpPr>
                          <a:spLocks/>
                        </wps:cNvSpPr>
                        <wps:spPr bwMode="auto">
                          <a:xfrm>
                            <a:off x="10735" y="2461"/>
                            <a:ext cx="792" cy="20"/>
                          </a:xfrm>
                          <a:custGeom>
                            <a:avLst/>
                            <a:gdLst>
                              <a:gd name="T0" fmla="*/ 0 w 792"/>
                              <a:gd name="T1" fmla="*/ 0 h 20"/>
                              <a:gd name="T2" fmla="*/ 792 w 7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2" h="20">
                                <a:moveTo>
                                  <a:pt x="0" y="0"/>
                                </a:moveTo>
                                <a:lnTo>
                                  <a:pt x="79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226"/>
                        <wps:cNvSpPr>
                          <a:spLocks/>
                        </wps:cNvSpPr>
                        <wps:spPr bwMode="auto">
                          <a:xfrm>
                            <a:off x="10694" y="2482"/>
                            <a:ext cx="20" cy="426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268"/>
                              <a:gd name="T2" fmla="*/ 0 w 20"/>
                              <a:gd name="T3" fmla="*/ 4267 h 4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268">
                                <a:moveTo>
                                  <a:pt x="0" y="0"/>
                                </a:moveTo>
                                <a:lnTo>
                                  <a:pt x="0" y="4267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227"/>
                        <wps:cNvSpPr>
                          <a:spLocks/>
                        </wps:cNvSpPr>
                        <wps:spPr bwMode="auto">
                          <a:xfrm>
                            <a:off x="655" y="6771"/>
                            <a:ext cx="10037" cy="20"/>
                          </a:xfrm>
                          <a:custGeom>
                            <a:avLst/>
                            <a:gdLst>
                              <a:gd name="T0" fmla="*/ 0 w 10037"/>
                              <a:gd name="T1" fmla="*/ 0 h 20"/>
                              <a:gd name="T2" fmla="*/ 10036 w 100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037" h="20">
                                <a:moveTo>
                                  <a:pt x="0" y="0"/>
                                </a:moveTo>
                                <a:lnTo>
                                  <a:pt x="10036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228"/>
                        <wps:cNvSpPr>
                          <a:spLocks/>
                        </wps:cNvSpPr>
                        <wps:spPr bwMode="auto">
                          <a:xfrm>
                            <a:off x="10692" y="674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229"/>
                        <wps:cNvSpPr>
                          <a:spLocks/>
                        </wps:cNvSpPr>
                        <wps:spPr bwMode="auto">
                          <a:xfrm>
                            <a:off x="10735" y="6771"/>
                            <a:ext cx="792" cy="20"/>
                          </a:xfrm>
                          <a:custGeom>
                            <a:avLst/>
                            <a:gdLst>
                              <a:gd name="T0" fmla="*/ 0 w 792"/>
                              <a:gd name="T1" fmla="*/ 0 h 20"/>
                              <a:gd name="T2" fmla="*/ 792 w 7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2" h="20">
                                <a:moveTo>
                                  <a:pt x="0" y="0"/>
                                </a:moveTo>
                                <a:lnTo>
                                  <a:pt x="79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79" name="Group 230"/>
                        <wpg:cNvGrpSpPr>
                          <a:grpSpLocks/>
                        </wpg:cNvGrpSpPr>
                        <wpg:grpSpPr bwMode="auto">
                          <a:xfrm>
                            <a:off x="655" y="7393"/>
                            <a:ext cx="10872" cy="648"/>
                            <a:chOff x="655" y="7393"/>
                            <a:chExt cx="10872" cy="648"/>
                          </a:xfrm>
                        </wpg:grpSpPr>
                        <wps:wsp>
                          <wps:cNvPr id="880" name="Freeform 231"/>
                          <wps:cNvSpPr>
                            <a:spLocks/>
                          </wps:cNvSpPr>
                          <wps:spPr bwMode="auto">
                            <a:xfrm>
                              <a:off x="655" y="7393"/>
                              <a:ext cx="10872" cy="648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2 h 648"/>
                                <a:gd name="T2" fmla="*/ 3940 w 10872"/>
                                <a:gd name="T3" fmla="*/ 2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48">
                                  <a:moveTo>
                                    <a:pt x="0" y="2"/>
                                  </a:moveTo>
                                  <a:lnTo>
                                    <a:pt x="3940" y="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232"/>
                          <wps:cNvSpPr>
                            <a:spLocks/>
                          </wps:cNvSpPr>
                          <wps:spPr bwMode="auto">
                            <a:xfrm>
                              <a:off x="655" y="7393"/>
                              <a:ext cx="10872" cy="648"/>
                            </a:xfrm>
                            <a:custGeom>
                              <a:avLst/>
                              <a:gdLst>
                                <a:gd name="T0" fmla="*/ 3945 w 10872"/>
                                <a:gd name="T1" fmla="*/ 2 h 648"/>
                                <a:gd name="T2" fmla="*/ 6638 w 10872"/>
                                <a:gd name="T3" fmla="*/ 2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48">
                                  <a:moveTo>
                                    <a:pt x="3945" y="2"/>
                                  </a:moveTo>
                                  <a:lnTo>
                                    <a:pt x="6638" y="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233"/>
                          <wps:cNvSpPr>
                            <a:spLocks/>
                          </wps:cNvSpPr>
                          <wps:spPr bwMode="auto">
                            <a:xfrm>
                              <a:off x="655" y="7393"/>
                              <a:ext cx="10872" cy="648"/>
                            </a:xfrm>
                            <a:custGeom>
                              <a:avLst/>
                              <a:gdLst>
                                <a:gd name="T0" fmla="*/ 6643 w 10872"/>
                                <a:gd name="T1" fmla="*/ 2 h 648"/>
                                <a:gd name="T2" fmla="*/ 10872 w 10872"/>
                                <a:gd name="T3" fmla="*/ 2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48">
                                  <a:moveTo>
                                    <a:pt x="6643" y="2"/>
                                  </a:moveTo>
                                  <a:lnTo>
                                    <a:pt x="10872" y="2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234"/>
                          <wps:cNvSpPr>
                            <a:spLocks/>
                          </wps:cNvSpPr>
                          <wps:spPr bwMode="auto">
                            <a:xfrm>
                              <a:off x="655" y="7393"/>
                              <a:ext cx="10872" cy="648"/>
                            </a:xfrm>
                            <a:custGeom>
                              <a:avLst/>
                              <a:gdLst>
                                <a:gd name="T0" fmla="*/ 3943 w 10872"/>
                                <a:gd name="T1" fmla="*/ 0 h 648"/>
                                <a:gd name="T2" fmla="*/ 3943 w 10872"/>
                                <a:gd name="T3" fmla="*/ 647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48">
                                  <a:moveTo>
                                    <a:pt x="3943" y="0"/>
                                  </a:moveTo>
                                  <a:lnTo>
                                    <a:pt x="3943" y="64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235"/>
                          <wps:cNvSpPr>
                            <a:spLocks/>
                          </wps:cNvSpPr>
                          <wps:spPr bwMode="auto">
                            <a:xfrm>
                              <a:off x="655" y="7393"/>
                              <a:ext cx="10872" cy="648"/>
                            </a:xfrm>
                            <a:custGeom>
                              <a:avLst/>
                              <a:gdLst>
                                <a:gd name="T0" fmla="*/ 6640 w 10872"/>
                                <a:gd name="T1" fmla="*/ 0 h 648"/>
                                <a:gd name="T2" fmla="*/ 6640 w 10872"/>
                                <a:gd name="T3" fmla="*/ 647 h 6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48">
                                  <a:moveTo>
                                    <a:pt x="6640" y="0"/>
                                  </a:moveTo>
                                  <a:lnTo>
                                    <a:pt x="6640" y="647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85" name="Freeform 236"/>
                        <wps:cNvSpPr>
                          <a:spLocks/>
                        </wps:cNvSpPr>
                        <wps:spPr bwMode="auto">
                          <a:xfrm>
                            <a:off x="655" y="8045"/>
                            <a:ext cx="3941" cy="20"/>
                          </a:xfrm>
                          <a:custGeom>
                            <a:avLst/>
                            <a:gdLst>
                              <a:gd name="T0" fmla="*/ 0 w 3941"/>
                              <a:gd name="T1" fmla="*/ 0 h 20"/>
                              <a:gd name="T2" fmla="*/ 3940 w 394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41" h="20">
                                <a:moveTo>
                                  <a:pt x="0" y="0"/>
                                </a:moveTo>
                                <a:lnTo>
                                  <a:pt x="394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237"/>
                        <wps:cNvSpPr>
                          <a:spLocks/>
                        </wps:cNvSpPr>
                        <wps:spPr bwMode="auto">
                          <a:xfrm>
                            <a:off x="4596" y="80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238"/>
                        <wps:cNvSpPr>
                          <a:spLocks/>
                        </wps:cNvSpPr>
                        <wps:spPr bwMode="auto">
                          <a:xfrm>
                            <a:off x="4606" y="8045"/>
                            <a:ext cx="2688" cy="20"/>
                          </a:xfrm>
                          <a:custGeom>
                            <a:avLst/>
                            <a:gdLst>
                              <a:gd name="T0" fmla="*/ 0 w 2688"/>
                              <a:gd name="T1" fmla="*/ 0 h 20"/>
                              <a:gd name="T2" fmla="*/ 2687 w 26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688" h="20">
                                <a:moveTo>
                                  <a:pt x="0" y="0"/>
                                </a:moveTo>
                                <a:lnTo>
                                  <a:pt x="2687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239"/>
                        <wps:cNvSpPr>
                          <a:spLocks/>
                        </wps:cNvSpPr>
                        <wps:spPr bwMode="auto">
                          <a:xfrm>
                            <a:off x="7294" y="804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89" name="Group 240"/>
                        <wpg:cNvGrpSpPr>
                          <a:grpSpLocks/>
                        </wpg:cNvGrpSpPr>
                        <wpg:grpSpPr bwMode="auto">
                          <a:xfrm>
                            <a:off x="655" y="8045"/>
                            <a:ext cx="10872" cy="1997"/>
                            <a:chOff x="655" y="8045"/>
                            <a:chExt cx="10872" cy="1997"/>
                          </a:xfrm>
                        </wpg:grpSpPr>
                        <wps:wsp>
                          <wps:cNvPr id="890" name="Freeform 241"/>
                          <wps:cNvSpPr>
                            <a:spLocks/>
                          </wps:cNvSpPr>
                          <wps:spPr bwMode="auto">
                            <a:xfrm>
                              <a:off x="655" y="8045"/>
                              <a:ext cx="10872" cy="1997"/>
                            </a:xfrm>
                            <a:custGeom>
                              <a:avLst/>
                              <a:gdLst>
                                <a:gd name="T0" fmla="*/ 6648 w 10872"/>
                                <a:gd name="T1" fmla="*/ 0 h 1997"/>
                                <a:gd name="T2" fmla="*/ 10872 w 10872"/>
                                <a:gd name="T3" fmla="*/ 0 h 1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997">
                                  <a:moveTo>
                                    <a:pt x="6648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242"/>
                          <wps:cNvSpPr>
                            <a:spLocks/>
                          </wps:cNvSpPr>
                          <wps:spPr bwMode="auto">
                            <a:xfrm>
                              <a:off x="655" y="8045"/>
                              <a:ext cx="10872" cy="1997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916 h 1997"/>
                                <a:gd name="T2" fmla="*/ 10872 w 10872"/>
                                <a:gd name="T3" fmla="*/ 916 h 1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997">
                                  <a:moveTo>
                                    <a:pt x="0" y="916"/>
                                  </a:moveTo>
                                  <a:lnTo>
                                    <a:pt x="10872" y="91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243"/>
                          <wps:cNvSpPr>
                            <a:spLocks/>
                          </wps:cNvSpPr>
                          <wps:spPr bwMode="auto">
                            <a:xfrm>
                              <a:off x="655" y="8045"/>
                              <a:ext cx="10872" cy="1997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1996 h 1997"/>
                                <a:gd name="T2" fmla="*/ 10872 w 10872"/>
                                <a:gd name="T3" fmla="*/ 1996 h 19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997">
                                  <a:moveTo>
                                    <a:pt x="0" y="1996"/>
                                  </a:moveTo>
                                  <a:lnTo>
                                    <a:pt x="10872" y="1996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3" name="Group 244"/>
                        <wpg:cNvGrpSpPr>
                          <a:grpSpLocks/>
                        </wpg:cNvGrpSpPr>
                        <wpg:grpSpPr bwMode="auto">
                          <a:xfrm>
                            <a:off x="634" y="1474"/>
                            <a:ext cx="10894" cy="9754"/>
                            <a:chOff x="634" y="1474"/>
                            <a:chExt cx="10894" cy="9754"/>
                          </a:xfrm>
                        </wpg:grpSpPr>
                        <wps:wsp>
                          <wps:cNvPr id="894" name="Freeform 245"/>
                          <wps:cNvSpPr>
                            <a:spLocks/>
                          </wps:cNvSpPr>
                          <wps:spPr bwMode="auto">
                            <a:xfrm>
                              <a:off x="634" y="1474"/>
                              <a:ext cx="10894" cy="9754"/>
                            </a:xfrm>
                            <a:custGeom>
                              <a:avLst/>
                              <a:gdLst>
                                <a:gd name="T0" fmla="*/ 0 w 10894"/>
                                <a:gd name="T1" fmla="*/ 0 h 9754"/>
                                <a:gd name="T2" fmla="*/ 0 w 10894"/>
                                <a:gd name="T3" fmla="*/ 9753 h 97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94" h="9754">
                                  <a:moveTo>
                                    <a:pt x="0" y="0"/>
                                  </a:moveTo>
                                  <a:lnTo>
                                    <a:pt x="0" y="9753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246"/>
                          <wps:cNvSpPr>
                            <a:spLocks/>
                          </wps:cNvSpPr>
                          <wps:spPr bwMode="auto">
                            <a:xfrm>
                              <a:off x="634" y="1474"/>
                              <a:ext cx="10894" cy="9754"/>
                            </a:xfrm>
                            <a:custGeom>
                              <a:avLst/>
                              <a:gdLst>
                                <a:gd name="T0" fmla="*/ 21 w 10894"/>
                                <a:gd name="T1" fmla="*/ 9731 h 9754"/>
                                <a:gd name="T2" fmla="*/ 10893 w 10894"/>
                                <a:gd name="T3" fmla="*/ 9731 h 97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94" h="9754">
                                  <a:moveTo>
                                    <a:pt x="21" y="9731"/>
                                  </a:moveTo>
                                  <a:lnTo>
                                    <a:pt x="10893" y="9731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6" name="Freeform 247"/>
                        <wps:cNvSpPr>
                          <a:spLocks/>
                        </wps:cNvSpPr>
                        <wps:spPr bwMode="auto">
                          <a:xfrm>
                            <a:off x="11549" y="1474"/>
                            <a:ext cx="20" cy="975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9754"/>
                              <a:gd name="T2" fmla="*/ 0 w 20"/>
                              <a:gd name="T3" fmla="*/ 9753 h 97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754">
                                <a:moveTo>
                                  <a:pt x="0" y="0"/>
                                </a:moveTo>
                                <a:lnTo>
                                  <a:pt x="0" y="9753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248"/>
                        <wps:cNvSpPr>
                          <a:spLocks/>
                        </wps:cNvSpPr>
                        <wps:spPr bwMode="auto">
                          <a:xfrm>
                            <a:off x="4289" y="7053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249"/>
                        <wps:cNvSpPr>
                          <a:spLocks/>
                        </wps:cNvSpPr>
                        <wps:spPr bwMode="auto">
                          <a:xfrm>
                            <a:off x="4889" y="7053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250"/>
                        <wps:cNvSpPr>
                          <a:spLocks/>
                        </wps:cNvSpPr>
                        <wps:spPr bwMode="auto">
                          <a:xfrm>
                            <a:off x="3933" y="8258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251"/>
                        <wps:cNvSpPr>
                          <a:spLocks/>
                        </wps:cNvSpPr>
                        <wps:spPr bwMode="auto">
                          <a:xfrm>
                            <a:off x="4533" y="8258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9AC92" id="Group 218" o:spid="_x0000_s1026" style="position:absolute;margin-left:30.6pt;margin-top:73.7pt;width:547.95pt;height:487.7pt;z-index:-251576320;mso-position-horizontal-relative:page;mso-position-vertical-relative:page" coordorigin="612,1474" coordsize="10959,9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" o:allowincell="f">
                <v:shape id="Freeform 219" o:spid="_x0000_s1027" style="position:absolute;left:655;top:1496;width:10037;height:20;visibility:visible;mso-wrap-style:square;v-text-anchor:top" coordsize="100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" path="m,l10036,e" filled="f" strokeweight=".76197mm">
                  <v:path arrowok="t" o:connecttype="custom" o:connectlocs="0,0;10036,0" o:connectangles="0,0"/>
                </v:shape>
                <v:shape id="Freeform 220" o:spid="_x0000_s1028" style="position:absolute;left:10692;top:147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221" o:spid="_x0000_s1029" style="position:absolute;left:10735;top:1496;width:792;height:20;visibility:visible;mso-wrap-style:square;v-text-anchor:top" coordsize="7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" path="m,l792,e" filled="f" strokeweight=".76197mm">
                  <v:path arrowok="t" o:connecttype="custom" o:connectlocs="0,0;792,0" o:connectangles="0,0"/>
                </v:shape>
                <v:shape id="Freeform 222" o:spid="_x0000_s1030" style="position:absolute;left:10694;top:1517;width:20;height:922;visibility:visible;mso-wrap-style:square;v-text-anchor:top" coordsize="20,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" path="m,l,921e" filled="f" strokeweight=".24pt">
                  <v:path arrowok="t" o:connecttype="custom" o:connectlocs="0,0;0,921" o:connectangles="0,0"/>
                </v:shape>
                <v:shape id="Freeform 223" o:spid="_x0000_s1031" style="position:absolute;left:655;top:2461;width:10037;height:20;visibility:visible;mso-wrap-style:square;v-text-anchor:top" coordsize="100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" path="m,l10036,e" filled="f" strokeweight=".76197mm">
                  <v:path arrowok="t" o:connecttype="custom" o:connectlocs="0,0;10036,0" o:connectangles="0,0"/>
                </v:shape>
                <v:shape id="Freeform 224" o:spid="_x0000_s1032" style="position:absolute;left:10692;top:24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225" o:spid="_x0000_s1033" style="position:absolute;left:10735;top:2461;width:792;height:20;visibility:visible;mso-wrap-style:square;v-text-anchor:top" coordsize="7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" path="m,l792,e" filled="f" strokeweight=".76197mm">
                  <v:path arrowok="t" o:connecttype="custom" o:connectlocs="0,0;792,0" o:connectangles="0,0"/>
                </v:shape>
                <v:shape id="Freeform 226" o:spid="_x0000_s1034" style="position:absolute;left:10694;top:2482;width:20;height:4268;visibility:visible;mso-wrap-style:square;v-text-anchor:top" coordsize="20,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" path="m,l,4267e" filled="f" strokeweight=".24pt">
                  <v:path arrowok="t" o:connecttype="custom" o:connectlocs="0,0;0,4267" o:connectangles="0,0"/>
                </v:shape>
                <v:shape id="Freeform 227" o:spid="_x0000_s1035" style="position:absolute;left:655;top:6771;width:10037;height:20;visibility:visible;mso-wrap-style:square;v-text-anchor:top" coordsize="100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" path="m,l10036,e" filled="f" strokeweight="2.16pt">
                  <v:path arrowok="t" o:connecttype="custom" o:connectlocs="0,0;10036,0" o:connectangles="0,0"/>
                </v:shape>
                <v:shape id="Freeform 228" o:spid="_x0000_s1036" style="position:absolute;left:10692;top:674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229" o:spid="_x0000_s1037" style="position:absolute;left:10735;top:6771;width:792;height:20;visibility:visible;mso-wrap-style:square;v-text-anchor:top" coordsize="7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" path="m,l792,e" filled="f" strokeweight="2.16pt">
                  <v:path arrowok="t" o:connecttype="custom" o:connectlocs="0,0;792,0" o:connectangles="0,0"/>
                </v:shape>
                <v:group id="Group 230" o:spid="_x0000_s1038" style="position:absolute;left:655;top:7393;width:10872;height:648" coordorigin="655,7393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shape id="Freeform 231" o:spid="_x0000_s1039" style="position:absolute;left:655;top:7393;width:10872;height:648;visibility:visible;mso-wrap-style:square;v-text-anchor:top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" path="m,2r3940,e" filled="f" strokeweight=".24pt">
                    <v:path arrowok="t" o:connecttype="custom" o:connectlocs="0,2;3940,2" o:connectangles="0,0"/>
                  </v:shape>
                  <v:shape id="Freeform 232" o:spid="_x0000_s1040" style="position:absolute;left:655;top:7393;width:10872;height:648;visibility:visible;mso-wrap-style:square;v-text-anchor:top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" path="m3945,2r2693,e" filled="f" strokeweight=".24pt">
                    <v:path arrowok="t" o:connecttype="custom" o:connectlocs="3945,2;6638,2" o:connectangles="0,0"/>
                  </v:shape>
                  <v:shape id="Freeform 233" o:spid="_x0000_s1041" style="position:absolute;left:655;top:7393;width:10872;height:648;visibility:visible;mso-wrap-style:square;v-text-anchor:top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" path="m6643,2r4229,e" filled="f" strokeweight=".24pt">
                    <v:path arrowok="t" o:connecttype="custom" o:connectlocs="6643,2;10872,2" o:connectangles="0,0"/>
                  </v:shape>
                  <v:shape id="Freeform 234" o:spid="_x0000_s1042" style="position:absolute;left:655;top:7393;width:10872;height:648;visibility:visible;mso-wrap-style:square;v-text-anchor:top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" path="m3943,r,647e" filled="f" strokeweight=".24pt">
                    <v:path arrowok="t" o:connecttype="custom" o:connectlocs="3943,0;3943,647" o:connectangles="0,0"/>
                  </v:shape>
                  <v:shape id="Freeform 235" o:spid="_x0000_s1043" style="position:absolute;left:655;top:7393;width:10872;height:648;visibility:visible;mso-wrap-style:square;v-text-anchor:top" coordsize="10872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" path="m6640,r,647e" filled="f" strokeweight=".24pt">
                    <v:path arrowok="t" o:connecttype="custom" o:connectlocs="6640,0;6640,647" o:connectangles="0,0"/>
                  </v:shape>
                </v:group>
                <v:shape id="Freeform 236" o:spid="_x0000_s1044" style="position:absolute;left:655;top:8045;width:3941;height:20;visibility:visible;mso-wrap-style:square;v-text-anchor:top" coordsize="39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" path="m,l3940,e" filled="f" strokeweight=".48pt">
                  <v:path arrowok="t" o:connecttype="custom" o:connectlocs="0,0;3940,0" o:connectangles="0,0"/>
                </v:shape>
                <v:shape id="Freeform 237" o:spid="_x0000_s1045" style="position:absolute;left:4596;top:804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" path="m,l9,r,9l,9,,xe" fillcolor="black" stroked="f">
                  <v:path arrowok="t" o:connecttype="custom" o:connectlocs="0,0;9,0;9,9;0,9;0,0" o:connectangles="0,0,0,0,0"/>
                </v:shape>
                <v:shape id="Freeform 238" o:spid="_x0000_s1046" style="position:absolute;left:4606;top:8045;width:2688;height:20;visibility:visible;mso-wrap-style:square;v-text-anchor:top" coordsize="26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" path="m,l2687,e" filled="f" strokeweight=".48pt">
                  <v:path arrowok="t" o:connecttype="custom" o:connectlocs="0,0;2687,0" o:connectangles="0,0"/>
                </v:shape>
                <v:shape id="Freeform 239" o:spid="_x0000_s1047" style="position:absolute;left:7294;top:804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" path="m,l9,r,9l,9,,xe" fillcolor="black" stroked="f">
                  <v:path arrowok="t" o:connecttype="custom" o:connectlocs="0,0;9,0;9,9;0,9;0,0" o:connectangles="0,0,0,0,0"/>
                </v:shape>
                <v:group id="Group 240" o:spid="_x0000_s1048" style="position:absolute;left:655;top:8045;width:10872;height:1997" coordorigin="655,8045" coordsize="10872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">
                  <v:shape id="Freeform 241" o:spid="_x0000_s1049" style="position:absolute;left:655;top:8045;width:10872;height:1997;visibility:visible;mso-wrap-style:square;v-text-anchor:top" coordsize="10872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" path="m6648,r4224,e" filled="f" strokeweight=".48pt">
                    <v:path arrowok="t" o:connecttype="custom" o:connectlocs="6648,0;10872,0" o:connectangles="0,0"/>
                  </v:shape>
                  <v:shape id="Freeform 242" o:spid="_x0000_s1050" style="position:absolute;left:655;top:8045;width:10872;height:1997;visibility:visible;mso-wrap-style:square;v-text-anchor:top" coordsize="10872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" path="m,916r10872,e" filled="f" strokeweight=".48pt">
                    <v:path arrowok="t" o:connecttype="custom" o:connectlocs="0,916;10872,916" o:connectangles="0,0"/>
                  </v:shape>
                  <v:shape id="Freeform 243" o:spid="_x0000_s1051" style="position:absolute;left:655;top:8045;width:10872;height:1997;visibility:visible;mso-wrap-style:square;v-text-anchor:top" coordsize="10872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" path="m,1996r10872,e" filled="f" strokeweight=".48pt">
                    <v:path arrowok="t" o:connecttype="custom" o:connectlocs="0,1996;10872,1996" o:connectangles="0,0"/>
                  </v:shape>
                </v:group>
                <v:group id="Group 244" o:spid="_x0000_s1052" style="position:absolute;left:634;top:1474;width:10894;height:9754" coordorigin="634,1474" coordsize="10894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shape id="Freeform 245" o:spid="_x0000_s1053" style="position:absolute;left:634;top:1474;width:10894;height:9754;visibility:visible;mso-wrap-style:square;v-text-anchor:top" coordsize="10894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" path="m,l,9753e" filled="f" strokeweight=".76197mm">
                    <v:path arrowok="t" o:connecttype="custom" o:connectlocs="0,0;0,9753" o:connectangles="0,0"/>
                  </v:shape>
                  <v:shape id="Freeform 246" o:spid="_x0000_s1054" style="position:absolute;left:634;top:1474;width:10894;height:9754;visibility:visible;mso-wrap-style:square;v-text-anchor:top" coordsize="10894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" path="m21,9731r10872,e" filled="f" strokeweight=".76197mm">
                    <v:path arrowok="t" o:connecttype="custom" o:connectlocs="21,9731;10893,9731" o:connectangles="0,0"/>
                  </v:shape>
                </v:group>
                <v:shape id="Freeform 247" o:spid="_x0000_s1055" style="position:absolute;left:11549;top:1474;width:20;height:9754;visibility:visible;mso-wrap-style:square;v-text-anchor:top" coordsize="20,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" path="m,l,9753e" filled="f" strokeweight=".76197mm">
                  <v:path arrowok="t" o:connecttype="custom" o:connectlocs="0,0;0,9753" o:connectangles="0,0"/>
                </v:shape>
                <v:shape id="Freeform 248" o:spid="_x0000_s1056" style="position:absolute;left:4289;top:7053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249" o:spid="_x0000_s1057" style="position:absolute;left:4889;top:7053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250" o:spid="_x0000_s1058" style="position:absolute;left:3933;top:8258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251" o:spid="_x0000_s1059" style="position:absolute;left:4533;top:8258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" path="m,128r128,l128,,,,,128xe" filled="f" strokeweight="1pt">
                  <v:path arrowok="t" o:connecttype="custom" o:connectlocs="0,128;128,128;128,0;0,0;0,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1" locked="0" layoutInCell="0" allowOverlap="1" wp14:anchorId="7FF785DF" wp14:editId="3A34C8A0">
                <wp:simplePos x="0" y="0"/>
                <wp:positionH relativeFrom="page">
                  <wp:posOffset>364490</wp:posOffset>
                </wp:positionH>
                <wp:positionV relativeFrom="page">
                  <wp:posOffset>7599045</wp:posOffset>
                </wp:positionV>
                <wp:extent cx="7028815" cy="1167765"/>
                <wp:effectExtent l="0" t="0" r="0" b="0"/>
                <wp:wrapNone/>
                <wp:docPr id="841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1167765"/>
                          <a:chOff x="574" y="11967"/>
                          <a:chExt cx="11069" cy="1839"/>
                        </a:xfrm>
                      </wpg:grpSpPr>
                      <wps:wsp>
                        <wps:cNvPr id="842" name="Freeform 253"/>
                        <wps:cNvSpPr>
                          <a:spLocks/>
                        </wps:cNvSpPr>
                        <wps:spPr bwMode="auto">
                          <a:xfrm>
                            <a:off x="617" y="11989"/>
                            <a:ext cx="3490" cy="20"/>
                          </a:xfrm>
                          <a:custGeom>
                            <a:avLst/>
                            <a:gdLst>
                              <a:gd name="T0" fmla="*/ 0 w 3490"/>
                              <a:gd name="T1" fmla="*/ 0 h 20"/>
                              <a:gd name="T2" fmla="*/ 3489 w 34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0" h="20">
                                <a:moveTo>
                                  <a:pt x="0" y="0"/>
                                </a:moveTo>
                                <a:lnTo>
                                  <a:pt x="348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254"/>
                        <wps:cNvSpPr>
                          <a:spLocks/>
                        </wps:cNvSpPr>
                        <wps:spPr bwMode="auto">
                          <a:xfrm>
                            <a:off x="4106" y="11967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255"/>
                        <wps:cNvSpPr>
                          <a:spLocks/>
                        </wps:cNvSpPr>
                        <wps:spPr bwMode="auto">
                          <a:xfrm>
                            <a:off x="4150" y="11989"/>
                            <a:ext cx="1656" cy="20"/>
                          </a:xfrm>
                          <a:custGeom>
                            <a:avLst/>
                            <a:gdLst>
                              <a:gd name="T0" fmla="*/ 0 w 1656"/>
                              <a:gd name="T1" fmla="*/ 0 h 20"/>
                              <a:gd name="T2" fmla="*/ 1656 w 16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6" h="20">
                                <a:moveTo>
                                  <a:pt x="0" y="0"/>
                                </a:moveTo>
                                <a:lnTo>
                                  <a:pt x="165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256"/>
                        <wps:cNvSpPr>
                          <a:spLocks/>
                        </wps:cNvSpPr>
                        <wps:spPr bwMode="auto">
                          <a:xfrm>
                            <a:off x="5806" y="11967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257"/>
                        <wps:cNvSpPr>
                          <a:spLocks/>
                        </wps:cNvSpPr>
                        <wps:spPr bwMode="auto">
                          <a:xfrm>
                            <a:off x="5849" y="11989"/>
                            <a:ext cx="2031" cy="20"/>
                          </a:xfrm>
                          <a:custGeom>
                            <a:avLst/>
                            <a:gdLst>
                              <a:gd name="T0" fmla="*/ 0 w 2031"/>
                              <a:gd name="T1" fmla="*/ 0 h 20"/>
                              <a:gd name="T2" fmla="*/ 2030 w 203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31" h="20">
                                <a:moveTo>
                                  <a:pt x="0" y="0"/>
                                </a:moveTo>
                                <a:lnTo>
                                  <a:pt x="2030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258"/>
                        <wps:cNvSpPr>
                          <a:spLocks/>
                        </wps:cNvSpPr>
                        <wps:spPr bwMode="auto">
                          <a:xfrm>
                            <a:off x="7879" y="11967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259"/>
                        <wps:cNvSpPr>
                          <a:spLocks/>
                        </wps:cNvSpPr>
                        <wps:spPr bwMode="auto">
                          <a:xfrm>
                            <a:off x="7922" y="11989"/>
                            <a:ext cx="1148" cy="20"/>
                          </a:xfrm>
                          <a:custGeom>
                            <a:avLst/>
                            <a:gdLst>
                              <a:gd name="T0" fmla="*/ 0 w 1148"/>
                              <a:gd name="T1" fmla="*/ 0 h 20"/>
                              <a:gd name="T2" fmla="*/ 1147 w 11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48" h="20">
                                <a:moveTo>
                                  <a:pt x="0" y="0"/>
                                </a:moveTo>
                                <a:lnTo>
                                  <a:pt x="1147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260"/>
                        <wps:cNvSpPr>
                          <a:spLocks/>
                        </wps:cNvSpPr>
                        <wps:spPr bwMode="auto">
                          <a:xfrm>
                            <a:off x="9070" y="11967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261"/>
                        <wps:cNvSpPr>
                          <a:spLocks/>
                        </wps:cNvSpPr>
                        <wps:spPr bwMode="auto">
                          <a:xfrm>
                            <a:off x="9113" y="11989"/>
                            <a:ext cx="2487" cy="20"/>
                          </a:xfrm>
                          <a:custGeom>
                            <a:avLst/>
                            <a:gdLst>
                              <a:gd name="T0" fmla="*/ 0 w 2487"/>
                              <a:gd name="T1" fmla="*/ 0 h 20"/>
                              <a:gd name="T2" fmla="*/ 2486 w 248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87" h="20">
                                <a:moveTo>
                                  <a:pt x="0" y="0"/>
                                </a:moveTo>
                                <a:lnTo>
                                  <a:pt x="248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51" name="Group 262"/>
                        <wpg:cNvGrpSpPr>
                          <a:grpSpLocks/>
                        </wpg:cNvGrpSpPr>
                        <wpg:grpSpPr bwMode="auto">
                          <a:xfrm>
                            <a:off x="617" y="12886"/>
                            <a:ext cx="5189" cy="20"/>
                            <a:chOff x="617" y="12886"/>
                            <a:chExt cx="5189" cy="20"/>
                          </a:xfrm>
                        </wpg:grpSpPr>
                        <wps:wsp>
                          <wps:cNvPr id="852" name="Freeform 263"/>
                          <wps:cNvSpPr>
                            <a:spLocks/>
                          </wps:cNvSpPr>
                          <wps:spPr bwMode="auto">
                            <a:xfrm>
                              <a:off x="617" y="12886"/>
                              <a:ext cx="5189" cy="20"/>
                            </a:xfrm>
                            <a:custGeom>
                              <a:avLst/>
                              <a:gdLst>
                                <a:gd name="T0" fmla="*/ 0 w 5189"/>
                                <a:gd name="T1" fmla="*/ 0 h 20"/>
                                <a:gd name="T2" fmla="*/ 3489 w 518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9" h="20">
                                  <a:moveTo>
                                    <a:pt x="0" y="0"/>
                                  </a:moveTo>
                                  <a:lnTo>
                                    <a:pt x="348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264"/>
                          <wps:cNvSpPr>
                            <a:spLocks/>
                          </wps:cNvSpPr>
                          <wps:spPr bwMode="auto">
                            <a:xfrm>
                              <a:off x="617" y="12886"/>
                              <a:ext cx="5189" cy="20"/>
                            </a:xfrm>
                            <a:custGeom>
                              <a:avLst/>
                              <a:gdLst>
                                <a:gd name="T0" fmla="*/ 3494 w 5189"/>
                                <a:gd name="T1" fmla="*/ 0 h 20"/>
                                <a:gd name="T2" fmla="*/ 5188 w 5189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5189" h="20">
                                  <a:moveTo>
                                    <a:pt x="3494" y="0"/>
                                  </a:moveTo>
                                  <a:lnTo>
                                    <a:pt x="518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54" name="Freeform 265"/>
                        <wps:cNvSpPr>
                          <a:spLocks/>
                        </wps:cNvSpPr>
                        <wps:spPr bwMode="auto">
                          <a:xfrm>
                            <a:off x="5806" y="128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  <a:gd name="T4" fmla="*/ 4 w 20"/>
                              <a:gd name="T5" fmla="*/ 4 h 20"/>
                              <a:gd name="T6" fmla="*/ 0 w 20"/>
                              <a:gd name="T7" fmla="*/ 4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266"/>
                        <wps:cNvSpPr>
                          <a:spLocks/>
                        </wps:cNvSpPr>
                        <wps:spPr bwMode="auto">
                          <a:xfrm>
                            <a:off x="5810" y="12886"/>
                            <a:ext cx="2069" cy="20"/>
                          </a:xfrm>
                          <a:custGeom>
                            <a:avLst/>
                            <a:gdLst>
                              <a:gd name="T0" fmla="*/ 0 w 2069"/>
                              <a:gd name="T1" fmla="*/ 0 h 20"/>
                              <a:gd name="T2" fmla="*/ 2068 w 20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69" h="20">
                                <a:moveTo>
                                  <a:pt x="0" y="0"/>
                                </a:moveTo>
                                <a:lnTo>
                                  <a:pt x="20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267"/>
                        <wps:cNvSpPr>
                          <a:spLocks/>
                        </wps:cNvSpPr>
                        <wps:spPr bwMode="auto">
                          <a:xfrm>
                            <a:off x="7879" y="128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  <a:gd name="T4" fmla="*/ 4 w 20"/>
                              <a:gd name="T5" fmla="*/ 4 h 20"/>
                              <a:gd name="T6" fmla="*/ 0 w 20"/>
                              <a:gd name="T7" fmla="*/ 4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268"/>
                        <wps:cNvSpPr>
                          <a:spLocks/>
                        </wps:cNvSpPr>
                        <wps:spPr bwMode="auto">
                          <a:xfrm>
                            <a:off x="7884" y="12886"/>
                            <a:ext cx="1186" cy="20"/>
                          </a:xfrm>
                          <a:custGeom>
                            <a:avLst/>
                            <a:gdLst>
                              <a:gd name="T0" fmla="*/ 0 w 1186"/>
                              <a:gd name="T1" fmla="*/ 0 h 20"/>
                              <a:gd name="T2" fmla="*/ 1185 w 11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6" h="20">
                                <a:moveTo>
                                  <a:pt x="0" y="0"/>
                                </a:moveTo>
                                <a:lnTo>
                                  <a:pt x="118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269"/>
                        <wps:cNvSpPr>
                          <a:spLocks/>
                        </wps:cNvSpPr>
                        <wps:spPr bwMode="auto">
                          <a:xfrm>
                            <a:off x="9070" y="1288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4 w 20"/>
                              <a:gd name="T3" fmla="*/ 0 h 20"/>
                              <a:gd name="T4" fmla="*/ 4 w 20"/>
                              <a:gd name="T5" fmla="*/ 4 h 20"/>
                              <a:gd name="T6" fmla="*/ 0 w 20"/>
                              <a:gd name="T7" fmla="*/ 4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lnTo>
                                  <a:pt x="4" y="4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270"/>
                        <wps:cNvSpPr>
                          <a:spLocks/>
                        </wps:cNvSpPr>
                        <wps:spPr bwMode="auto">
                          <a:xfrm>
                            <a:off x="9074" y="12886"/>
                            <a:ext cx="2525" cy="20"/>
                          </a:xfrm>
                          <a:custGeom>
                            <a:avLst/>
                            <a:gdLst>
                              <a:gd name="T0" fmla="*/ 0 w 2525"/>
                              <a:gd name="T1" fmla="*/ 0 h 20"/>
                              <a:gd name="T2" fmla="*/ 2524 w 252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525" h="20">
                                <a:moveTo>
                                  <a:pt x="0" y="0"/>
                                </a:moveTo>
                                <a:lnTo>
                                  <a:pt x="25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60" name="Group 271"/>
                        <wpg:cNvGrpSpPr>
                          <a:grpSpLocks/>
                        </wpg:cNvGrpSpPr>
                        <wpg:grpSpPr bwMode="auto">
                          <a:xfrm>
                            <a:off x="595" y="11967"/>
                            <a:ext cx="3512" cy="1839"/>
                            <a:chOff x="595" y="11967"/>
                            <a:chExt cx="3512" cy="1839"/>
                          </a:xfrm>
                        </wpg:grpSpPr>
                        <wps:wsp>
                          <wps:cNvPr id="861" name="Freeform 272"/>
                          <wps:cNvSpPr>
                            <a:spLocks/>
                          </wps:cNvSpPr>
                          <wps:spPr bwMode="auto">
                            <a:xfrm>
                              <a:off x="595" y="11967"/>
                              <a:ext cx="3512" cy="1839"/>
                            </a:xfrm>
                            <a:custGeom>
                              <a:avLst/>
                              <a:gdLst>
                                <a:gd name="T0" fmla="*/ 0 w 3512"/>
                                <a:gd name="T1" fmla="*/ 0 h 1839"/>
                                <a:gd name="T2" fmla="*/ 0 w 3512"/>
                                <a:gd name="T3" fmla="*/ 1838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12" h="1839">
                                  <a:moveTo>
                                    <a:pt x="0" y="0"/>
                                  </a:moveTo>
                                  <a:lnTo>
                                    <a:pt x="0" y="1838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273"/>
                          <wps:cNvSpPr>
                            <a:spLocks/>
                          </wps:cNvSpPr>
                          <wps:spPr bwMode="auto">
                            <a:xfrm>
                              <a:off x="595" y="11967"/>
                              <a:ext cx="3512" cy="1839"/>
                            </a:xfrm>
                            <a:custGeom>
                              <a:avLst/>
                              <a:gdLst>
                                <a:gd name="T0" fmla="*/ 21 w 3512"/>
                                <a:gd name="T1" fmla="*/ 1816 h 1839"/>
                                <a:gd name="T2" fmla="*/ 3511 w 3512"/>
                                <a:gd name="T3" fmla="*/ 1816 h 18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512" h="1839">
                                  <a:moveTo>
                                    <a:pt x="21" y="1816"/>
                                  </a:moveTo>
                                  <a:lnTo>
                                    <a:pt x="3511" y="1816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63" name="Freeform 274"/>
                        <wps:cNvSpPr>
                          <a:spLocks/>
                        </wps:cNvSpPr>
                        <wps:spPr bwMode="auto">
                          <a:xfrm>
                            <a:off x="4109" y="12010"/>
                            <a:ext cx="20" cy="17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52"/>
                              <a:gd name="T2" fmla="*/ 0 w 20"/>
                              <a:gd name="T3" fmla="*/ 1752 h 1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752">
                                <a:moveTo>
                                  <a:pt x="0" y="0"/>
                                </a:moveTo>
                                <a:lnTo>
                                  <a:pt x="0" y="175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275"/>
                        <wps:cNvSpPr>
                          <a:spLocks/>
                        </wps:cNvSpPr>
                        <wps:spPr bwMode="auto">
                          <a:xfrm>
                            <a:off x="4106" y="13762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276"/>
                        <wps:cNvSpPr>
                          <a:spLocks/>
                        </wps:cNvSpPr>
                        <wps:spPr bwMode="auto">
                          <a:xfrm>
                            <a:off x="4150" y="13784"/>
                            <a:ext cx="7450" cy="20"/>
                          </a:xfrm>
                          <a:custGeom>
                            <a:avLst/>
                            <a:gdLst>
                              <a:gd name="T0" fmla="*/ 0 w 7450"/>
                              <a:gd name="T1" fmla="*/ 0 h 20"/>
                              <a:gd name="T2" fmla="*/ 7449 w 74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50" h="20">
                                <a:moveTo>
                                  <a:pt x="0" y="0"/>
                                </a:moveTo>
                                <a:lnTo>
                                  <a:pt x="744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277"/>
                        <wps:cNvSpPr>
                          <a:spLocks/>
                        </wps:cNvSpPr>
                        <wps:spPr bwMode="auto">
                          <a:xfrm>
                            <a:off x="11621" y="11967"/>
                            <a:ext cx="20" cy="183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39"/>
                              <a:gd name="T2" fmla="*/ 0 w 20"/>
                              <a:gd name="T3" fmla="*/ 1838 h 1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39">
                                <a:moveTo>
                                  <a:pt x="0" y="0"/>
                                </a:moveTo>
                                <a:lnTo>
                                  <a:pt x="0" y="1838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35B0B" id="Group 252" o:spid="_x0000_s1026" style="position:absolute;margin-left:28.7pt;margin-top:598.35pt;width:553.45pt;height:91.95pt;z-index:-251575296;mso-position-horizontal-relative:page;mso-position-vertical-relative:page" coordorigin="574,11967" coordsize="11069,1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" o:allowincell="f">
                <v:shape id="Freeform 253" o:spid="_x0000_s1027" style="position:absolute;left:617;top:11989;width:3490;height:20;visibility:visible;mso-wrap-style:square;v-text-anchor:top" coordsize="34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" path="m,l3489,e" filled="f" strokeweight=".76197mm">
                  <v:path arrowok="t" o:connecttype="custom" o:connectlocs="0,0;3489,0" o:connectangles="0,0"/>
                </v:shape>
                <v:shape id="Freeform 254" o:spid="_x0000_s1028" style="position:absolute;left:4106;top:1196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255" o:spid="_x0000_s1029" style="position:absolute;left:4150;top:11989;width:1656;height:20;visibility:visible;mso-wrap-style:square;v-text-anchor:top" coordsize="16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" path="m,l1656,e" filled="f" strokeweight=".76197mm">
                  <v:path arrowok="t" o:connecttype="custom" o:connectlocs="0,0;1656,0" o:connectangles="0,0"/>
                </v:shape>
                <v:shape id="Freeform 256" o:spid="_x0000_s1030" style="position:absolute;left:5806;top:1196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257" o:spid="_x0000_s1031" style="position:absolute;left:5849;top:11989;width:2031;height:20;visibility:visible;mso-wrap-style:square;v-text-anchor:top" coordsize="203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" path="m,l2030,e" filled="f" strokeweight=".76197mm">
                  <v:path arrowok="t" o:connecttype="custom" o:connectlocs="0,0;2030,0" o:connectangles="0,0"/>
                </v:shape>
                <v:shape id="Freeform 258" o:spid="_x0000_s1032" style="position:absolute;left:7879;top:1196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259" o:spid="_x0000_s1033" style="position:absolute;left:7922;top:11989;width:1148;height:20;visibility:visible;mso-wrap-style:square;v-text-anchor:top" coordsize="11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" path="m,l1147,e" filled="f" strokeweight=".76197mm">
                  <v:path arrowok="t" o:connecttype="custom" o:connectlocs="0,0;1147,0" o:connectangles="0,0"/>
                </v:shape>
                <v:shape id="Freeform 260" o:spid="_x0000_s1034" style="position:absolute;left:9070;top:11967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261" o:spid="_x0000_s1035" style="position:absolute;left:9113;top:11989;width:2487;height:20;visibility:visible;mso-wrap-style:square;v-text-anchor:top" coordsize="248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" path="m,l2486,e" filled="f" strokeweight=".76197mm">
                  <v:path arrowok="t" o:connecttype="custom" o:connectlocs="0,0;2486,0" o:connectangles="0,0"/>
                </v:shape>
                <v:group id="Group 262" o:spid="_x0000_s1036" style="position:absolute;left:617;top:12886;width:5189;height:20" coordorigin="617,12886" coordsize="5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Z0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JlDP9nwhGQ6z8AAAD//wMAUEsBAi0AFAAGAAgAAAAhANvh9svuAAAAhQEAABMAAAAAAAAA&#10;AAAAAAAAAAAAAFtDb250ZW50X1R5cGVzXS54bWxQSwECLQAUAAYACAAAACEAWvQsW78AAAAVAQAA&#10;CwAAAAAAAAAAAAAAAAAfAQAAX3JlbHMvLnJlbHNQSwECLQAUAAYACAAAACEAd8RGdMYAAADcAAAA&#10;DwAAAAAAAAAAAAAAAAAHAgAAZHJzL2Rvd25yZXYueG1sUEsFBgAAAAADAAMAtwAAAPoCAAAAAA==&#10;">
                  <v:shape id="Freeform 263" o:spid="_x0000_s1037" style="position:absolute;left:617;top:12886;width:5189;height:20;visibility:visible;mso-wrap-style:square;v-text-anchor:top" coordsize="5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" path="m,l3489,e" filled="f" strokeweight=".24pt">
                    <v:path arrowok="t" o:connecttype="custom" o:connectlocs="0,0;3489,0" o:connectangles="0,0"/>
                  </v:shape>
                  <v:shape id="Freeform 264" o:spid="_x0000_s1038" style="position:absolute;left:617;top:12886;width:5189;height:20;visibility:visible;mso-wrap-style:square;v-text-anchor:top" coordsize="518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" path="m3494,l5188,e" filled="f" strokeweight=".24pt">
                    <v:path arrowok="t" o:connecttype="custom" o:connectlocs="3494,0;5188,0" o:connectangles="0,0"/>
                  </v:shape>
                </v:group>
                <v:shape id="Freeform 265" o:spid="_x0000_s1039" style="position:absolute;left:5806;top:128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" path="m,l4,r,4l,4,,xe" fillcolor="black" stroked="f">
                  <v:path arrowok="t" o:connecttype="custom" o:connectlocs="0,0;4,0;4,4;0,4;0,0" o:connectangles="0,0,0,0,0"/>
                </v:shape>
                <v:shape id="Freeform 266" o:spid="_x0000_s1040" style="position:absolute;left:5810;top:12886;width:2069;height:20;visibility:visible;mso-wrap-style:square;v-text-anchor:top" coordsize="20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" path="m,l2068,e" filled="f" strokeweight=".24pt">
                  <v:path arrowok="t" o:connecttype="custom" o:connectlocs="0,0;2068,0" o:connectangles="0,0"/>
                </v:shape>
                <v:shape id="Freeform 267" o:spid="_x0000_s1041" style="position:absolute;left:7879;top:128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" path="m,l4,r,4l,4,,xe" fillcolor="black" stroked="f">
                  <v:path arrowok="t" o:connecttype="custom" o:connectlocs="0,0;4,0;4,4;0,4;0,0" o:connectangles="0,0,0,0,0"/>
                </v:shape>
                <v:shape id="Freeform 268" o:spid="_x0000_s1042" style="position:absolute;left:7884;top:12886;width:1186;height:20;visibility:visible;mso-wrap-style:square;v-text-anchor:top" coordsize="11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" path="m,l1185,e" filled="f" strokeweight=".24pt">
                  <v:path arrowok="t" o:connecttype="custom" o:connectlocs="0,0;1185,0" o:connectangles="0,0"/>
                </v:shape>
                <v:shape id="Freeform 269" o:spid="_x0000_s1043" style="position:absolute;left:9070;top:1288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" path="m,l4,r,4l,4,,xe" fillcolor="black" stroked="f">
                  <v:path arrowok="t" o:connecttype="custom" o:connectlocs="0,0;4,0;4,4;0,4;0,0" o:connectangles="0,0,0,0,0"/>
                </v:shape>
                <v:shape id="Freeform 270" o:spid="_x0000_s1044" style="position:absolute;left:9074;top:12886;width:2525;height:20;visibility:visible;mso-wrap-style:square;v-text-anchor:top" coordsize="252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" path="m,l2524,e" filled="f" strokeweight=".24pt">
                  <v:path arrowok="t" o:connecttype="custom" o:connectlocs="0,0;2524,0" o:connectangles="0,0"/>
                </v:shape>
                <v:group id="Group 271" o:spid="_x0000_s1045" style="position:absolute;left:595;top:11967;width:3512;height:1839" coordorigin="595,11967" coordsize="3512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ClS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">
                  <v:shape id="Freeform 272" o:spid="_x0000_s1046" style="position:absolute;left:595;top:11967;width:3512;height:1839;visibility:visible;mso-wrap-style:square;v-text-anchor:top" coordsize="3512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" path="m,l,1838e" filled="f" strokeweight=".76197mm">
                    <v:path arrowok="t" o:connecttype="custom" o:connectlocs="0,0;0,1838" o:connectangles="0,0"/>
                  </v:shape>
                  <v:shape id="Freeform 273" o:spid="_x0000_s1047" style="position:absolute;left:595;top:11967;width:3512;height:1839;visibility:visible;mso-wrap-style:square;v-text-anchor:top" coordsize="3512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" path="m21,1816r3490,e" filled="f" strokeweight=".76197mm">
                    <v:path arrowok="t" o:connecttype="custom" o:connectlocs="21,1816;3511,1816" o:connectangles="0,0"/>
                  </v:shape>
                </v:group>
                <v:shape id="Freeform 274" o:spid="_x0000_s1048" style="position:absolute;left:4109;top:12010;width:20;height:1752;visibility:visible;mso-wrap-style:square;v-text-anchor:top" coordsize="20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" path="m,l,1752e" filled="f" strokeweight=".24pt">
                  <v:path arrowok="t" o:connecttype="custom" o:connectlocs="0,0;0,1752" o:connectangles="0,0"/>
                </v:shape>
                <v:shape id="Freeform 275" o:spid="_x0000_s1049" style="position:absolute;left:4106;top:13762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276" o:spid="_x0000_s1050" style="position:absolute;left:4150;top:13784;width:7450;height:20;visibility:visible;mso-wrap-style:square;v-text-anchor:top" coordsize="74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" path="m,l7449,e" filled="f" strokeweight=".76197mm">
                  <v:path arrowok="t" o:connecttype="custom" o:connectlocs="0,0;7449,0" o:connectangles="0,0"/>
                </v:shape>
                <v:shape id="Freeform 277" o:spid="_x0000_s1051" style="position:absolute;left:11621;top:11967;width:20;height:1839;visibility:visible;mso-wrap-style:square;v-text-anchor:top" coordsize="20,1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" path="m,l,1838e" filled="f" strokeweight=".76197mm">
                  <v:path arrowok="t" o:connecttype="custom" o:connectlocs="0,0;0,1838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 wp14:anchorId="55D7C1E8" wp14:editId="52F4FB32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840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8562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7C1E8" id="Text Box 278" o:spid="_x0000_s1078" type="#_x0000_t202" style="position:absolute;margin-left:570.65pt;margin-top:35.4pt;width:6.85pt;height:12.9pt;z-index:-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+IvtQIAALM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" o:allowincell="f" filled="f" stroked="f">
                <v:textbox inset="0,0,0,0">
                  <w:txbxContent>
                    <w:p w14:paraId="1F58562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 wp14:anchorId="5136D1E6" wp14:editId="3550EE91">
                <wp:simplePos x="0" y="0"/>
                <wp:positionH relativeFrom="page">
                  <wp:posOffset>300355</wp:posOffset>
                </wp:positionH>
                <wp:positionV relativeFrom="page">
                  <wp:posOffset>590550</wp:posOffset>
                </wp:positionV>
                <wp:extent cx="1532890" cy="196215"/>
                <wp:effectExtent l="0" t="0" r="0" b="0"/>
                <wp:wrapNone/>
                <wp:docPr id="839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D881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WORK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6D1E6" id="Text Box 279" o:spid="_x0000_s1079" type="#_x0000_t202" style="position:absolute;margin-left:23.65pt;margin-top:46.5pt;width:120.7pt;height:15.45pt;z-index:-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vx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" o:allowincell="f" filled="f" stroked="f">
                <v:textbox inset="0,0,0,0">
                  <w:txbxContent>
                    <w:p w14:paraId="24FD881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WORK 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 wp14:anchorId="3F1F3E9E" wp14:editId="69105F80">
                <wp:simplePos x="0" y="0"/>
                <wp:positionH relativeFrom="page">
                  <wp:posOffset>300355</wp:posOffset>
                </wp:positionH>
                <wp:positionV relativeFrom="page">
                  <wp:posOffset>7280910</wp:posOffset>
                </wp:positionV>
                <wp:extent cx="4911725" cy="196215"/>
                <wp:effectExtent l="0" t="0" r="0" b="0"/>
                <wp:wrapNone/>
                <wp:docPr id="838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17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E8987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GEOGRAPHICAL INFORMATION REGARDING WORK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3E9E" id="Text Box 280" o:spid="_x0000_s1080" type="#_x0000_t202" style="position:absolute;margin-left:23.65pt;margin-top:573.3pt;width:386.75pt;height:15.45pt;z-index:-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" o:allowincell="f" filled="f" stroked="f">
                <v:textbox inset="0,0,0,0">
                  <w:txbxContent>
                    <w:p w14:paraId="29E8987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GEOGRAPHICAL INFORMATION REGARDING WORK 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 wp14:anchorId="479B58D9" wp14:editId="79CA8B33">
                <wp:simplePos x="0" y="0"/>
                <wp:positionH relativeFrom="page">
                  <wp:posOffset>378460</wp:posOffset>
                </wp:positionH>
                <wp:positionV relativeFrom="page">
                  <wp:posOffset>7613015</wp:posOffset>
                </wp:positionV>
                <wp:extent cx="2231390" cy="570230"/>
                <wp:effectExtent l="0" t="0" r="0" b="0"/>
                <wp:wrapNone/>
                <wp:docPr id="83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77DF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 w:line="276" w:lineRule="auto"/>
                              <w:ind w:left="112" w:right="146" w:hanging="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Region(s) in which you have relevant work experience. (Please refer to The Egmont Group’s regions)</w:t>
                            </w:r>
                          </w:p>
                          <w:p w14:paraId="25C9600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B58D9" id="Text Box 282" o:spid="_x0000_s1081" type="#_x0000_t202" style="position:absolute;margin-left:29.8pt;margin-top:599.45pt;width:175.7pt;height:44.9pt;z-index:-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6W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" o:allowincell="f" filled="f" stroked="f">
                <v:textbox inset="0,0,0,0">
                  <w:txbxContent>
                    <w:p w14:paraId="43977DF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 w:line="276" w:lineRule="auto"/>
                        <w:ind w:left="112" w:right="146" w:hanging="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Region(s) in which you have relevant work experience. (Please refer to The Egmont Group’s regions)</w:t>
                      </w:r>
                    </w:p>
                    <w:p w14:paraId="25C9600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2DAC4C2F" wp14:editId="189CFBC8">
                <wp:simplePos x="0" y="0"/>
                <wp:positionH relativeFrom="page">
                  <wp:posOffset>2609215</wp:posOffset>
                </wp:positionH>
                <wp:positionV relativeFrom="page">
                  <wp:posOffset>7613015</wp:posOffset>
                </wp:positionV>
                <wp:extent cx="4770120" cy="570230"/>
                <wp:effectExtent l="0" t="0" r="0" b="0"/>
                <wp:wrapNone/>
                <wp:docPr id="83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D290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584CAF50" w14:textId="77777777" w:rsidR="00E64BD1" w:rsidRDefault="00E64BD1" w:rsidP="008102A0">
                            <w:pPr>
                              <w:pStyle w:val="BodyText"/>
                              <w:tabs>
                                <w:tab w:val="left" w:pos="2634"/>
                                <w:tab w:val="left" w:pos="5142"/>
                              </w:tabs>
                              <w:kinsoku w:val="0"/>
                              <w:overflowPunct w:val="0"/>
                              <w:spacing w:before="0"/>
                              <w:ind w:left="13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C4C2F" id="Text Box 283" o:spid="_x0000_s1082" type="#_x0000_t202" style="position:absolute;margin-left:205.45pt;margin-top:599.45pt;width:375.6pt;height:44.9pt;z-index:-2515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quVtgIAALU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" o:allowincell="f" filled="f" stroked="f">
                <v:textbox inset="0,0,0,0">
                  <w:txbxContent>
                    <w:p w14:paraId="4FED290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584CAF50" w14:textId="77777777" w:rsidR="00E64BD1" w:rsidRDefault="00E64BD1" w:rsidP="008102A0">
                      <w:pPr>
                        <w:pStyle w:val="BodyText"/>
                        <w:tabs>
                          <w:tab w:val="left" w:pos="2634"/>
                          <w:tab w:val="left" w:pos="5142"/>
                        </w:tabs>
                        <w:kinsoku w:val="0"/>
                        <w:overflowPunct w:val="0"/>
                        <w:spacing w:before="0"/>
                        <w:ind w:left="13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 wp14:anchorId="45F36843" wp14:editId="33C5EE77">
                <wp:simplePos x="0" y="0"/>
                <wp:positionH relativeFrom="page">
                  <wp:posOffset>378460</wp:posOffset>
                </wp:positionH>
                <wp:positionV relativeFrom="page">
                  <wp:posOffset>8183245</wp:posOffset>
                </wp:positionV>
                <wp:extent cx="2231390" cy="570230"/>
                <wp:effectExtent l="0" t="0" r="0" b="0"/>
                <wp:wrapNone/>
                <wp:docPr id="835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2DE3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3123CD5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76" w:lineRule="auto"/>
                              <w:ind w:left="112" w:right="112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Name the specific country(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ies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>) or jurisdiction(s).</w:t>
                            </w:r>
                          </w:p>
                          <w:p w14:paraId="4588F83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36843" id="Text Box 284" o:spid="_x0000_s1083" type="#_x0000_t202" style="position:absolute;margin-left:29.8pt;margin-top:644.35pt;width:175.7pt;height:44.9pt;z-index:-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x2wtg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" o:allowincell="f" filled="f" stroked="f">
                <v:textbox inset="0,0,0,0">
                  <w:txbxContent>
                    <w:p w14:paraId="2752DE3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3123CD5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76" w:lineRule="auto"/>
                        <w:ind w:left="112" w:right="112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Name the specific country(ies) or jurisdiction(s).</w:t>
                      </w:r>
                    </w:p>
                    <w:p w14:paraId="4588F83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 wp14:anchorId="25F3AD3B" wp14:editId="08A9D262">
                <wp:simplePos x="0" y="0"/>
                <wp:positionH relativeFrom="page">
                  <wp:posOffset>2609215</wp:posOffset>
                </wp:positionH>
                <wp:positionV relativeFrom="page">
                  <wp:posOffset>8183245</wp:posOffset>
                </wp:positionV>
                <wp:extent cx="4770120" cy="570230"/>
                <wp:effectExtent l="0" t="0" r="0" b="0"/>
                <wp:wrapNone/>
                <wp:docPr id="834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57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F6DAA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3AD3B" id="Text Box 285" o:spid="_x0000_s1084" type="#_x0000_t202" style="position:absolute;margin-left:205.45pt;margin-top:644.35pt;width:375.6pt;height:44.9pt;z-index:-2515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iztQ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" o:allowincell="f" filled="f" stroked="f">
                <v:textbox inset="0,0,0,0">
                  <w:txbxContent>
                    <w:p w14:paraId="2EF6DAA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 wp14:anchorId="10497093" wp14:editId="6D5CBA3B">
                <wp:simplePos x="0" y="0"/>
                <wp:positionH relativeFrom="page">
                  <wp:posOffset>402590</wp:posOffset>
                </wp:positionH>
                <wp:positionV relativeFrom="page">
                  <wp:posOffset>949960</wp:posOffset>
                </wp:positionV>
                <wp:extent cx="6388735" cy="612775"/>
                <wp:effectExtent l="0" t="0" r="0" b="0"/>
                <wp:wrapNone/>
                <wp:docPr id="833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5020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0"/>
                              <w:ind w:left="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SUMMARY OF RELEVANT WORK EXPERIENCE</w:t>
                            </w:r>
                          </w:p>
                          <w:p w14:paraId="7E6C91B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61F60B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41" w:right="785"/>
                            </w:pPr>
                            <w:r>
                              <w:t>Tell us more about your work experience. Please include relevant experience and provide #hashtags for your areas of interest and expertise (e.g. #AML, #IWT, #CFT)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97093" id="Text Box 286" o:spid="_x0000_s1085" type="#_x0000_t202" style="position:absolute;margin-left:31.7pt;margin-top:74.8pt;width:503.05pt;height:48.25pt;z-index:-2515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1ttQ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" o:allowincell="f" filled="f" stroked="f">
                <v:textbox inset="0,0,0,0">
                  <w:txbxContent>
                    <w:p w14:paraId="7C45020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0"/>
                        <w:ind w:left="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SUMMARY OF RELEVANT WORK EXPERIENCE</w:t>
                      </w:r>
                    </w:p>
                    <w:p w14:paraId="7E6C91B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261F60B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41" w:right="785"/>
                      </w:pPr>
                      <w:r>
                        <w:t>Tell us more about your work experience. Please include relevant experience and provide #hashtags for your areas of interest and expertise (e.g. #AML, #IWT, #CFT)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 wp14:anchorId="6C707D75" wp14:editId="0F241CA2">
                <wp:simplePos x="0" y="0"/>
                <wp:positionH relativeFrom="page">
                  <wp:posOffset>6791325</wp:posOffset>
                </wp:positionH>
                <wp:positionV relativeFrom="page">
                  <wp:posOffset>949960</wp:posOffset>
                </wp:positionV>
                <wp:extent cx="542925" cy="612775"/>
                <wp:effectExtent l="0" t="0" r="0" b="0"/>
                <wp:wrapNone/>
                <wp:docPr id="832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612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9EA7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1"/>
                              <w:ind w:left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14:paraId="64F5DE2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19" w:right="15" w:firstLine="102"/>
                            </w:pPr>
                            <w:r>
                              <w:t>Years of Experience</w:t>
                            </w:r>
                          </w:p>
                          <w:p w14:paraId="4757899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7D75" id="Text Box 287" o:spid="_x0000_s1086" type="#_x0000_t202" style="position:absolute;margin-left:534.75pt;margin-top:74.8pt;width:42.75pt;height:48.25pt;z-index:-2515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wEsw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" o:allowincell="f" filled="f" stroked="f">
                <v:textbox inset="0,0,0,0">
                  <w:txbxContent>
                    <w:p w14:paraId="2B89EA7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1"/>
                        <w:ind w:left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14:paraId="64F5DE2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19" w:right="15" w:firstLine="102"/>
                      </w:pPr>
                      <w:r>
                        <w:t>Years of Experience</w:t>
                      </w:r>
                    </w:p>
                    <w:p w14:paraId="4757899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 wp14:anchorId="3289EB57" wp14:editId="20B3C630">
                <wp:simplePos x="0" y="0"/>
                <wp:positionH relativeFrom="page">
                  <wp:posOffset>402590</wp:posOffset>
                </wp:positionH>
                <wp:positionV relativeFrom="page">
                  <wp:posOffset>1562735</wp:posOffset>
                </wp:positionV>
                <wp:extent cx="6388735" cy="2737485"/>
                <wp:effectExtent l="0" t="0" r="0" b="0"/>
                <wp:wrapNone/>
                <wp:docPr id="831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735" cy="273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38FA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9EB57" id="Text Box 288" o:spid="_x0000_s1087" type="#_x0000_t202" style="position:absolute;margin-left:31.7pt;margin-top:123.05pt;width:503.05pt;height:215.55pt;z-index:-2515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7x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" o:allowincell="f" filled="f" stroked="f">
                <v:textbox inset="0,0,0,0">
                  <w:txbxContent>
                    <w:p w14:paraId="06E38FA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 wp14:anchorId="70162991" wp14:editId="77BD0173">
                <wp:simplePos x="0" y="0"/>
                <wp:positionH relativeFrom="page">
                  <wp:posOffset>6791325</wp:posOffset>
                </wp:positionH>
                <wp:positionV relativeFrom="page">
                  <wp:posOffset>1562735</wp:posOffset>
                </wp:positionV>
                <wp:extent cx="542925" cy="2737485"/>
                <wp:effectExtent l="0" t="0" r="0" b="0"/>
                <wp:wrapNone/>
                <wp:docPr id="830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73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F38B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62991" id="Text Box 289" o:spid="_x0000_s1088" type="#_x0000_t202" style="position:absolute;margin-left:534.75pt;margin-top:123.05pt;width:42.75pt;height:215.55pt;z-index:-2515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fv4swIAALU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" o:allowincell="f" filled="f" stroked="f">
                <v:textbox inset="0,0,0,0">
                  <w:txbxContent>
                    <w:p w14:paraId="472F38B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 wp14:anchorId="1D458C06" wp14:editId="20DC7DDC">
                <wp:simplePos x="0" y="0"/>
                <wp:positionH relativeFrom="page">
                  <wp:posOffset>402590</wp:posOffset>
                </wp:positionH>
                <wp:positionV relativeFrom="page">
                  <wp:posOffset>4300220</wp:posOffset>
                </wp:positionV>
                <wp:extent cx="6931660" cy="396240"/>
                <wp:effectExtent l="0" t="0" r="0" b="0"/>
                <wp:wrapNone/>
                <wp:docPr id="829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AF56EA" w14:textId="77777777" w:rsidR="00E64BD1" w:rsidRDefault="00E64BD1">
                            <w:pPr>
                              <w:pStyle w:val="BodyText"/>
                              <w:tabs>
                                <w:tab w:val="left" w:pos="3948"/>
                                <w:tab w:val="left" w:pos="4765"/>
                              </w:tabs>
                              <w:kinsoku w:val="0"/>
                              <w:overflowPunct w:val="0"/>
                              <w:spacing w:before="145" w:line="240" w:lineRule="exact"/>
                              <w:ind w:left="66"/>
                              <w:rPr>
                                <w:position w:val="11"/>
                              </w:rPr>
                            </w:pPr>
                            <w:r>
                              <w:t>HAVE YOU EVER WORKED FOR 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FIU?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proofErr w:type="gramStart"/>
                            <w:r>
                              <w:t>YES</w:t>
                            </w:r>
                            <w:proofErr w:type="gramEnd"/>
                            <w:r>
                              <w:tab/>
                              <w:t>NO</w:t>
                            </w:r>
                            <w:r>
                              <w:tab/>
                            </w:r>
                            <w:r>
                              <w:rPr>
                                <w:position w:val="11"/>
                              </w:rPr>
                              <w:t>IF YES, WHAT COUNTRY(IES)</w:t>
                            </w:r>
                          </w:p>
                          <w:p w14:paraId="00A6109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30" w:lineRule="exact"/>
                              <w:ind w:left="3978" w:right="3665"/>
                              <w:jc w:val="center"/>
                            </w:pPr>
                            <w:r>
                              <w:t>OR JURISDICTION(S)?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58C06" id="Text Box 290" o:spid="_x0000_s1089" type="#_x0000_t202" style="position:absolute;margin-left:31.7pt;margin-top:338.6pt;width:545.8pt;height:31.2pt;z-index:-2515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" o:allowincell="f" filled="f" stroked="f">
                <v:textbox inset="0,0,0,0">
                  <w:txbxContent>
                    <w:p w14:paraId="2BAF56EA" w14:textId="77777777" w:rsidR="00E64BD1" w:rsidRDefault="00E64BD1">
                      <w:pPr>
                        <w:pStyle w:val="BodyText"/>
                        <w:tabs>
                          <w:tab w:val="left" w:pos="3948"/>
                          <w:tab w:val="left" w:pos="4765"/>
                        </w:tabs>
                        <w:kinsoku w:val="0"/>
                        <w:overflowPunct w:val="0"/>
                        <w:spacing w:before="145" w:line="240" w:lineRule="exact"/>
                        <w:ind w:left="66"/>
                        <w:rPr>
                          <w:position w:val="11"/>
                        </w:rPr>
                      </w:pPr>
                      <w:r>
                        <w:t>HAVE YOU EVER WORKED FOR 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FIU?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YES</w:t>
                      </w:r>
                      <w:r>
                        <w:tab/>
                        <w:t>NO</w:t>
                      </w:r>
                      <w:r>
                        <w:tab/>
                      </w:r>
                      <w:r>
                        <w:rPr>
                          <w:position w:val="11"/>
                        </w:rPr>
                        <w:t>IF YES, WHAT COUNTRY(IES)</w:t>
                      </w:r>
                    </w:p>
                    <w:p w14:paraId="00A6109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30" w:lineRule="exact"/>
                        <w:ind w:left="3978" w:right="3665"/>
                        <w:jc w:val="center"/>
                      </w:pPr>
                      <w:r>
                        <w:t>OR JURISDICTION(S)?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 wp14:anchorId="10198ED6" wp14:editId="7079A091">
                <wp:simplePos x="0" y="0"/>
                <wp:positionH relativeFrom="page">
                  <wp:posOffset>402590</wp:posOffset>
                </wp:positionH>
                <wp:positionV relativeFrom="page">
                  <wp:posOffset>4696460</wp:posOffset>
                </wp:positionV>
                <wp:extent cx="2517775" cy="413385"/>
                <wp:effectExtent l="0" t="0" r="0" b="0"/>
                <wp:wrapNone/>
                <wp:docPr id="828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777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BCFA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/>
                              <w:ind w:left="66"/>
                            </w:pPr>
                            <w:r>
                              <w:t>WHAT TYPE?</w:t>
                            </w:r>
                          </w:p>
                          <w:p w14:paraId="539B19C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98ED6" id="Text Box 291" o:spid="_x0000_s1090" type="#_x0000_t202" style="position:absolute;margin-left:31.7pt;margin-top:369.8pt;width:198.25pt;height:32.55pt;z-index:-2515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+ftAIAALU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" o:allowincell="f" filled="f" stroked="f">
                <v:textbox inset="0,0,0,0">
                  <w:txbxContent>
                    <w:p w14:paraId="2A3BCFA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/>
                        <w:ind w:left="66"/>
                      </w:pPr>
                      <w:r>
                        <w:t>WHAT TYPE?</w:t>
                      </w:r>
                    </w:p>
                    <w:p w14:paraId="539B19C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 wp14:anchorId="3F895440" wp14:editId="7B54F94B">
                <wp:simplePos x="0" y="0"/>
                <wp:positionH relativeFrom="page">
                  <wp:posOffset>2920365</wp:posOffset>
                </wp:positionH>
                <wp:positionV relativeFrom="page">
                  <wp:posOffset>4696460</wp:posOffset>
                </wp:positionV>
                <wp:extent cx="1713230" cy="413385"/>
                <wp:effectExtent l="0" t="0" r="0" b="0"/>
                <wp:wrapNone/>
                <wp:docPr id="827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2914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/>
                              <w:ind w:left="96"/>
                            </w:pPr>
                            <w:r>
                              <w:t>FOR HOW LONG?</w:t>
                            </w:r>
                          </w:p>
                          <w:p w14:paraId="1AEBB2D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95440" id="Text Box 292" o:spid="_x0000_s1091" type="#_x0000_t202" style="position:absolute;margin-left:229.95pt;margin-top:369.8pt;width:134.9pt;height:32.55pt;z-index:-2515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G6Ssw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" o:allowincell="f" filled="f" stroked="f">
                <v:textbox inset="0,0,0,0">
                  <w:txbxContent>
                    <w:p w14:paraId="7CE2914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/>
                        <w:ind w:left="96"/>
                      </w:pPr>
                      <w:r>
                        <w:t>FOR HOW LONG?</w:t>
                      </w:r>
                    </w:p>
                    <w:p w14:paraId="1AEBB2D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0" allowOverlap="1" wp14:anchorId="1271F10C" wp14:editId="249FFBA8">
                <wp:simplePos x="0" y="0"/>
                <wp:positionH relativeFrom="page">
                  <wp:posOffset>4633595</wp:posOffset>
                </wp:positionH>
                <wp:positionV relativeFrom="page">
                  <wp:posOffset>4696460</wp:posOffset>
                </wp:positionV>
                <wp:extent cx="2700655" cy="413385"/>
                <wp:effectExtent l="0" t="0" r="0" b="0"/>
                <wp:wrapNone/>
                <wp:docPr id="826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0655" cy="41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2201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/>
                              <w:ind w:left="46"/>
                            </w:pPr>
                            <w:r>
                              <w:t>WHAT YEAR WERE YOU LAST EMPLOYED BY AN FIU?</w:t>
                            </w:r>
                          </w:p>
                          <w:p w14:paraId="34C5178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1F10C" id="Text Box 293" o:spid="_x0000_s1092" type="#_x0000_t202" style="position:absolute;margin-left:364.85pt;margin-top:369.8pt;width:212.65pt;height:32.55pt;z-index:-2515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dJi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" o:allowincell="f" filled="f" stroked="f">
                <v:textbox inset="0,0,0,0">
                  <w:txbxContent>
                    <w:p w14:paraId="05F2201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/>
                        <w:ind w:left="46"/>
                      </w:pPr>
                      <w:r>
                        <w:t>WHAT YEAR WERE YOU LAST EMPLOYED BY AN FIU?</w:t>
                      </w:r>
                    </w:p>
                    <w:p w14:paraId="34C5178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 wp14:anchorId="38390C03" wp14:editId="0002C459">
                <wp:simplePos x="0" y="0"/>
                <wp:positionH relativeFrom="page">
                  <wp:posOffset>402590</wp:posOffset>
                </wp:positionH>
                <wp:positionV relativeFrom="page">
                  <wp:posOffset>5109210</wp:posOffset>
                </wp:positionV>
                <wp:extent cx="6931660" cy="582295"/>
                <wp:effectExtent l="0" t="0" r="0" b="0"/>
                <wp:wrapNone/>
                <wp:docPr id="825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582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0046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3C6C91F" w14:textId="77777777" w:rsidR="00E64BD1" w:rsidRDefault="00E64BD1">
                            <w:pPr>
                              <w:pStyle w:val="BodyText"/>
                              <w:tabs>
                                <w:tab w:val="left" w:pos="3592"/>
                              </w:tabs>
                              <w:kinsoku w:val="0"/>
                              <w:overflowPunct w:val="0"/>
                              <w:spacing w:before="1"/>
                              <w:ind w:left="66"/>
                            </w:pPr>
                            <w:r>
                              <w:t>ARE YOU A FORMER HEAD 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FIU?</w:t>
                            </w:r>
                            <w:r>
                              <w:rPr>
                                <w:spacing w:val="42"/>
                              </w:rPr>
                              <w:t xml:space="preserve"> </w:t>
                            </w:r>
                            <w:r>
                              <w:t>YES</w:t>
                            </w:r>
                            <w:r>
                              <w:tab/>
                              <w:t>NO</w:t>
                            </w:r>
                          </w:p>
                          <w:p w14:paraId="2C1EB04F" w14:textId="77777777" w:rsidR="00E64BD1" w:rsidRDefault="00E64BD1">
                            <w:pPr>
                              <w:pStyle w:val="BodyText"/>
                              <w:tabs>
                                <w:tab w:val="left" w:pos="4001"/>
                              </w:tabs>
                              <w:kinsoku w:val="0"/>
                              <w:overflowPunct w:val="0"/>
                              <w:spacing w:before="125" w:line="162" w:lineRule="auto"/>
                              <w:ind w:left="66"/>
                            </w:pPr>
                            <w:r>
                              <w:rPr>
                                <w:position w:val="-8"/>
                              </w:rPr>
                              <w:t>IF YES,</w:t>
                            </w:r>
                            <w:r>
                              <w:rPr>
                                <w:spacing w:val="-3"/>
                                <w:position w:val="-8"/>
                              </w:rPr>
                              <w:t xml:space="preserve"> </w:t>
                            </w:r>
                            <w:r>
                              <w:rPr>
                                <w:position w:val="-8"/>
                              </w:rPr>
                              <w:t>HOW LONG?</w:t>
                            </w:r>
                            <w:r>
                              <w:rPr>
                                <w:position w:val="-8"/>
                              </w:rPr>
                              <w:tab/>
                            </w:r>
                            <w:r>
                              <w:t>WHAT COUNTRY(IES)</w:t>
                            </w:r>
                          </w:p>
                          <w:p w14:paraId="305E9EE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47" w:lineRule="exact"/>
                              <w:ind w:left="3215" w:right="4428"/>
                              <w:jc w:val="center"/>
                            </w:pP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JURISDICTION(S)?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90C03" id="Text Box 294" o:spid="_x0000_s1093" type="#_x0000_t202" style="position:absolute;margin-left:31.7pt;margin-top:402.3pt;width:545.8pt;height:45.85pt;z-index:-2515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eA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" o:allowincell="f" filled="f" stroked="f">
                <v:textbox inset="0,0,0,0">
                  <w:txbxContent>
                    <w:p w14:paraId="1750046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73C6C91F" w14:textId="77777777" w:rsidR="00E64BD1" w:rsidRDefault="00E64BD1">
                      <w:pPr>
                        <w:pStyle w:val="BodyText"/>
                        <w:tabs>
                          <w:tab w:val="left" w:pos="3592"/>
                        </w:tabs>
                        <w:kinsoku w:val="0"/>
                        <w:overflowPunct w:val="0"/>
                        <w:spacing w:before="1"/>
                        <w:ind w:left="66"/>
                      </w:pPr>
                      <w:r>
                        <w:t>ARE YOU A FORMER HEAD 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FIU?</w:t>
                      </w:r>
                      <w:r>
                        <w:rPr>
                          <w:spacing w:val="42"/>
                        </w:rPr>
                        <w:t xml:space="preserve"> </w:t>
                      </w:r>
                      <w:r>
                        <w:t>YES</w:t>
                      </w:r>
                      <w:r>
                        <w:tab/>
                        <w:t>NO</w:t>
                      </w:r>
                    </w:p>
                    <w:p w14:paraId="2C1EB04F" w14:textId="77777777" w:rsidR="00E64BD1" w:rsidRDefault="00E64BD1">
                      <w:pPr>
                        <w:pStyle w:val="BodyText"/>
                        <w:tabs>
                          <w:tab w:val="left" w:pos="4001"/>
                        </w:tabs>
                        <w:kinsoku w:val="0"/>
                        <w:overflowPunct w:val="0"/>
                        <w:spacing w:before="125" w:line="162" w:lineRule="auto"/>
                        <w:ind w:left="66"/>
                      </w:pPr>
                      <w:r>
                        <w:rPr>
                          <w:position w:val="-8"/>
                        </w:rPr>
                        <w:t>IF YES,</w:t>
                      </w:r>
                      <w:r>
                        <w:rPr>
                          <w:spacing w:val="-3"/>
                          <w:position w:val="-8"/>
                        </w:rPr>
                        <w:t xml:space="preserve"> </w:t>
                      </w:r>
                      <w:r>
                        <w:rPr>
                          <w:position w:val="-8"/>
                        </w:rPr>
                        <w:t>HOW LONG?</w:t>
                      </w:r>
                      <w:r>
                        <w:rPr>
                          <w:position w:val="-8"/>
                        </w:rPr>
                        <w:tab/>
                      </w:r>
                      <w:r>
                        <w:t>WHAT COUNTRY(IES)</w:t>
                      </w:r>
                    </w:p>
                    <w:p w14:paraId="305E9EE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47" w:lineRule="exact"/>
                        <w:ind w:left="3215" w:right="4428"/>
                        <w:jc w:val="center"/>
                      </w:pP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JURISDICTION(S)?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 wp14:anchorId="7F8EA0D5" wp14:editId="17922ACC">
                <wp:simplePos x="0" y="0"/>
                <wp:positionH relativeFrom="page">
                  <wp:posOffset>402590</wp:posOffset>
                </wp:positionH>
                <wp:positionV relativeFrom="page">
                  <wp:posOffset>5691505</wp:posOffset>
                </wp:positionV>
                <wp:extent cx="6931660" cy="685800"/>
                <wp:effectExtent l="0" t="0" r="0" b="0"/>
                <wp:wrapNone/>
                <wp:docPr id="824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F61A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66"/>
                            </w:pPr>
                            <w:r>
                              <w:t>PROFESSIONAL AFFILIATIONS AND/OR ACTIVITIES IN RELEVANT, PUBLIC, PRIVATE OR INTERNATIONAL AFFAIRS</w:t>
                            </w:r>
                          </w:p>
                          <w:p w14:paraId="36A149D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EA0D5" id="Text Box 295" o:spid="_x0000_s1094" type="#_x0000_t202" style="position:absolute;margin-left:31.7pt;margin-top:448.15pt;width:545.8pt;height:54pt;z-index:-2515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" o:allowincell="f" filled="f" stroked="f">
                <v:textbox inset="0,0,0,0">
                  <w:txbxContent>
                    <w:p w14:paraId="2B8F61A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66"/>
                      </w:pPr>
                      <w:r>
                        <w:t>PROFESSIONAL AFFILIATIONS AND/OR ACTIVITIES IN RELEVANT, PUBLIC, PRIVATE OR INTERNATIONAL AFFAIRS</w:t>
                      </w:r>
                    </w:p>
                    <w:p w14:paraId="36A149D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 wp14:anchorId="1DBD121A" wp14:editId="76E734E6">
                <wp:simplePos x="0" y="0"/>
                <wp:positionH relativeFrom="page">
                  <wp:posOffset>402590</wp:posOffset>
                </wp:positionH>
                <wp:positionV relativeFrom="page">
                  <wp:posOffset>6377305</wp:posOffset>
                </wp:positionV>
                <wp:extent cx="6931660" cy="739140"/>
                <wp:effectExtent l="0" t="0" r="0" b="0"/>
                <wp:wrapNone/>
                <wp:docPr id="823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E2CD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66"/>
                              <w:rPr>
                                <w:i/>
                                <w:iCs/>
                              </w:rPr>
                            </w:pPr>
                            <w:r>
                              <w:t xml:space="preserve">LIST ANY SIGNIFICANT PUBLICATIONS YOU HAVE WRITTEN </w:t>
                            </w:r>
                            <w:r>
                              <w:rPr>
                                <w:i/>
                                <w:iCs/>
                              </w:rPr>
                              <w:t>(There is no need to attach documents)</w:t>
                            </w:r>
                          </w:p>
                          <w:p w14:paraId="136A525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D121A" id="Text Box 296" o:spid="_x0000_s1095" type="#_x0000_t202" style="position:absolute;margin-left:31.7pt;margin-top:502.15pt;width:545.8pt;height:58.2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TyvtgIAALU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" o:allowincell="f" filled="f" stroked="f">
                <v:textbox inset="0,0,0,0">
                  <w:txbxContent>
                    <w:p w14:paraId="11DE2CD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66"/>
                        <w:rPr>
                          <w:i/>
                          <w:iCs/>
                        </w:rPr>
                      </w:pPr>
                      <w:r>
                        <w:t xml:space="preserve">LIST ANY SIGNIFICANT PUBLICATIONS YOU HAVE WRITTEN </w:t>
                      </w:r>
                      <w:r>
                        <w:rPr>
                          <w:i/>
                          <w:iCs/>
                        </w:rPr>
                        <w:t>(There is no need to attach documents)</w:t>
                      </w:r>
                    </w:p>
                    <w:p w14:paraId="136A525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F850B0" w14:textId="5D8A700C" w:rsidR="00E64BD1" w:rsidRDefault="00834BD7">
      <w:pPr>
        <w:rPr>
          <w:rFonts w:ascii="Times New Roman" w:hAnsi="Times New Roman" w:cs="Times New Roman"/>
          <w:sz w:val="24"/>
          <w:szCs w:val="24"/>
        </w:rPr>
        <w:sectPr w:rsidR="00E64BD1"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664" behindDoc="1" locked="0" layoutInCell="0" allowOverlap="1" wp14:anchorId="796C39B2" wp14:editId="23DFD8BC">
                <wp:simplePos x="0" y="0"/>
                <wp:positionH relativeFrom="page">
                  <wp:posOffset>388620</wp:posOffset>
                </wp:positionH>
                <wp:positionV relativeFrom="page">
                  <wp:posOffset>935990</wp:posOffset>
                </wp:positionV>
                <wp:extent cx="6958965" cy="2627630"/>
                <wp:effectExtent l="0" t="0" r="0" b="0"/>
                <wp:wrapNone/>
                <wp:docPr id="775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8965" cy="2627630"/>
                          <a:chOff x="612" y="1474"/>
                          <a:chExt cx="10959" cy="4138"/>
                        </a:xfrm>
                      </wpg:grpSpPr>
                      <wps:wsp>
                        <wps:cNvPr id="776" name="Freeform 298"/>
                        <wps:cNvSpPr>
                          <a:spLocks/>
                        </wps:cNvSpPr>
                        <wps:spPr bwMode="auto">
                          <a:xfrm>
                            <a:off x="655" y="1496"/>
                            <a:ext cx="10872" cy="20"/>
                          </a:xfrm>
                          <a:custGeom>
                            <a:avLst/>
                            <a:gdLst>
                              <a:gd name="T0" fmla="*/ 0 w 10872"/>
                              <a:gd name="T1" fmla="*/ 0 h 20"/>
                              <a:gd name="T2" fmla="*/ 10872 w 108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872" h="20">
                                <a:moveTo>
                                  <a:pt x="0" y="0"/>
                                </a:moveTo>
                                <a:lnTo>
                                  <a:pt x="1087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299"/>
                        <wps:cNvSpPr>
                          <a:spLocks/>
                        </wps:cNvSpPr>
                        <wps:spPr bwMode="auto">
                          <a:xfrm>
                            <a:off x="655" y="2079"/>
                            <a:ext cx="3048" cy="20"/>
                          </a:xfrm>
                          <a:custGeom>
                            <a:avLst/>
                            <a:gdLst>
                              <a:gd name="T0" fmla="*/ 0 w 3048"/>
                              <a:gd name="T1" fmla="*/ 0 h 20"/>
                              <a:gd name="T2" fmla="*/ 3048 w 30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48" h="20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300"/>
                        <wps:cNvSpPr>
                          <a:spLocks/>
                        </wps:cNvSpPr>
                        <wps:spPr bwMode="auto">
                          <a:xfrm>
                            <a:off x="3703" y="2074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79" name="Group 301"/>
                        <wpg:cNvGrpSpPr>
                          <a:grpSpLocks/>
                        </wpg:cNvGrpSpPr>
                        <wpg:grpSpPr bwMode="auto">
                          <a:xfrm>
                            <a:off x="655" y="2079"/>
                            <a:ext cx="10872" cy="384"/>
                            <a:chOff x="655" y="2079"/>
                            <a:chExt cx="10872" cy="384"/>
                          </a:xfrm>
                        </wpg:grpSpPr>
                        <wps:wsp>
                          <wps:cNvPr id="780" name="Freeform 302"/>
                          <wps:cNvSpPr>
                            <a:spLocks/>
                          </wps:cNvSpPr>
                          <wps:spPr bwMode="auto">
                            <a:xfrm>
                              <a:off x="655" y="2079"/>
                              <a:ext cx="10872" cy="384"/>
                            </a:xfrm>
                            <a:custGeom>
                              <a:avLst/>
                              <a:gdLst>
                                <a:gd name="T0" fmla="*/ 3057 w 10872"/>
                                <a:gd name="T1" fmla="*/ 0 h 384"/>
                                <a:gd name="T2" fmla="*/ 3912 w 10872"/>
                                <a:gd name="T3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384">
                                  <a:moveTo>
                                    <a:pt x="3057" y="0"/>
                                  </a:moveTo>
                                  <a:lnTo>
                                    <a:pt x="3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303"/>
                          <wps:cNvSpPr>
                            <a:spLocks/>
                          </wps:cNvSpPr>
                          <wps:spPr bwMode="auto">
                            <a:xfrm>
                              <a:off x="655" y="2079"/>
                              <a:ext cx="10872" cy="384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0 h 384"/>
                                <a:gd name="T2" fmla="*/ 5361 w 10872"/>
                                <a:gd name="T3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384">
                                  <a:moveTo>
                                    <a:pt x="3921" y="0"/>
                                  </a:moveTo>
                                  <a:lnTo>
                                    <a:pt x="53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304"/>
                          <wps:cNvSpPr>
                            <a:spLocks/>
                          </wps:cNvSpPr>
                          <wps:spPr bwMode="auto">
                            <a:xfrm>
                              <a:off x="655" y="2079"/>
                              <a:ext cx="10872" cy="384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0 h 384"/>
                                <a:gd name="T2" fmla="*/ 8476 w 10872"/>
                                <a:gd name="T3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384">
                                  <a:moveTo>
                                    <a:pt x="5371" y="0"/>
                                  </a:moveTo>
                                  <a:lnTo>
                                    <a:pt x="84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305"/>
                          <wps:cNvSpPr>
                            <a:spLocks/>
                          </wps:cNvSpPr>
                          <wps:spPr bwMode="auto">
                            <a:xfrm>
                              <a:off x="655" y="2079"/>
                              <a:ext cx="10872" cy="384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0 h 384"/>
                                <a:gd name="T2" fmla="*/ 10872 w 10872"/>
                                <a:gd name="T3" fmla="*/ 0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384">
                                  <a:moveTo>
                                    <a:pt x="8486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306"/>
                          <wps:cNvSpPr>
                            <a:spLocks/>
                          </wps:cNvSpPr>
                          <wps:spPr bwMode="auto">
                            <a:xfrm>
                              <a:off x="655" y="2079"/>
                              <a:ext cx="10872" cy="384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383 h 384"/>
                                <a:gd name="T2" fmla="*/ 3048 w 10872"/>
                                <a:gd name="T3" fmla="*/ 383 h 3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384">
                                  <a:moveTo>
                                    <a:pt x="0" y="383"/>
                                  </a:moveTo>
                                  <a:lnTo>
                                    <a:pt x="3048" y="38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85" name="Freeform 307"/>
                        <wps:cNvSpPr>
                          <a:spLocks/>
                        </wps:cNvSpPr>
                        <wps:spPr bwMode="auto">
                          <a:xfrm>
                            <a:off x="3703" y="2458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86" name="Group 308"/>
                        <wpg:cNvGrpSpPr>
                          <a:grpSpLocks/>
                        </wpg:cNvGrpSpPr>
                        <wpg:grpSpPr bwMode="auto">
                          <a:xfrm>
                            <a:off x="655" y="2463"/>
                            <a:ext cx="10872" cy="629"/>
                            <a:chOff x="655" y="2463"/>
                            <a:chExt cx="10872" cy="629"/>
                          </a:xfrm>
                        </wpg:grpSpPr>
                        <wps:wsp>
                          <wps:cNvPr id="787" name="Freeform 309"/>
                          <wps:cNvSpPr>
                            <a:spLocks/>
                          </wps:cNvSpPr>
                          <wps:spPr bwMode="auto">
                            <a:xfrm>
                              <a:off x="655" y="2463"/>
                              <a:ext cx="10872" cy="629"/>
                            </a:xfrm>
                            <a:custGeom>
                              <a:avLst/>
                              <a:gdLst>
                                <a:gd name="T0" fmla="*/ 3057 w 10872"/>
                                <a:gd name="T1" fmla="*/ 0 h 629"/>
                                <a:gd name="T2" fmla="*/ 3912 w 10872"/>
                                <a:gd name="T3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29">
                                  <a:moveTo>
                                    <a:pt x="3057" y="0"/>
                                  </a:moveTo>
                                  <a:lnTo>
                                    <a:pt x="3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310"/>
                          <wps:cNvSpPr>
                            <a:spLocks/>
                          </wps:cNvSpPr>
                          <wps:spPr bwMode="auto">
                            <a:xfrm>
                              <a:off x="655" y="2463"/>
                              <a:ext cx="10872" cy="629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0 h 629"/>
                                <a:gd name="T2" fmla="*/ 5361 w 10872"/>
                                <a:gd name="T3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29">
                                  <a:moveTo>
                                    <a:pt x="3921" y="0"/>
                                  </a:moveTo>
                                  <a:lnTo>
                                    <a:pt x="53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311"/>
                          <wps:cNvSpPr>
                            <a:spLocks/>
                          </wps:cNvSpPr>
                          <wps:spPr bwMode="auto">
                            <a:xfrm>
                              <a:off x="655" y="2463"/>
                              <a:ext cx="10872" cy="629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0 h 629"/>
                                <a:gd name="T2" fmla="*/ 8476 w 10872"/>
                                <a:gd name="T3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29">
                                  <a:moveTo>
                                    <a:pt x="5371" y="0"/>
                                  </a:moveTo>
                                  <a:lnTo>
                                    <a:pt x="84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312"/>
                          <wps:cNvSpPr>
                            <a:spLocks/>
                          </wps:cNvSpPr>
                          <wps:spPr bwMode="auto">
                            <a:xfrm>
                              <a:off x="655" y="2463"/>
                              <a:ext cx="10872" cy="629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0 h 629"/>
                                <a:gd name="T2" fmla="*/ 10872 w 10872"/>
                                <a:gd name="T3" fmla="*/ 0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29">
                                  <a:moveTo>
                                    <a:pt x="8486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313"/>
                          <wps:cNvSpPr>
                            <a:spLocks/>
                          </wps:cNvSpPr>
                          <wps:spPr bwMode="auto">
                            <a:xfrm>
                              <a:off x="655" y="2463"/>
                              <a:ext cx="10872" cy="629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628 h 629"/>
                                <a:gd name="T2" fmla="*/ 3048 w 10872"/>
                                <a:gd name="T3" fmla="*/ 628 h 6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29">
                                  <a:moveTo>
                                    <a:pt x="0" y="628"/>
                                  </a:moveTo>
                                  <a:lnTo>
                                    <a:pt x="3048" y="6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2" name="Freeform 314"/>
                        <wps:cNvSpPr>
                          <a:spLocks/>
                        </wps:cNvSpPr>
                        <wps:spPr bwMode="auto">
                          <a:xfrm>
                            <a:off x="3703" y="308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93" name="Group 315"/>
                        <wpg:cNvGrpSpPr>
                          <a:grpSpLocks/>
                        </wpg:cNvGrpSpPr>
                        <wpg:grpSpPr bwMode="auto">
                          <a:xfrm>
                            <a:off x="655" y="3092"/>
                            <a:ext cx="10872" cy="634"/>
                            <a:chOff x="655" y="3092"/>
                            <a:chExt cx="10872" cy="634"/>
                          </a:xfrm>
                        </wpg:grpSpPr>
                        <wps:wsp>
                          <wps:cNvPr id="794" name="Freeform 316"/>
                          <wps:cNvSpPr>
                            <a:spLocks/>
                          </wps:cNvSpPr>
                          <wps:spPr bwMode="auto">
                            <a:xfrm>
                              <a:off x="655" y="3092"/>
                              <a:ext cx="10872" cy="634"/>
                            </a:xfrm>
                            <a:custGeom>
                              <a:avLst/>
                              <a:gdLst>
                                <a:gd name="T0" fmla="*/ 3057 w 10872"/>
                                <a:gd name="T1" fmla="*/ 0 h 634"/>
                                <a:gd name="T2" fmla="*/ 3912 w 10872"/>
                                <a:gd name="T3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34">
                                  <a:moveTo>
                                    <a:pt x="3057" y="0"/>
                                  </a:moveTo>
                                  <a:lnTo>
                                    <a:pt x="3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317"/>
                          <wps:cNvSpPr>
                            <a:spLocks/>
                          </wps:cNvSpPr>
                          <wps:spPr bwMode="auto">
                            <a:xfrm>
                              <a:off x="655" y="3092"/>
                              <a:ext cx="10872" cy="634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0 h 634"/>
                                <a:gd name="T2" fmla="*/ 5361 w 10872"/>
                                <a:gd name="T3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34">
                                  <a:moveTo>
                                    <a:pt x="3921" y="0"/>
                                  </a:moveTo>
                                  <a:lnTo>
                                    <a:pt x="53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318"/>
                          <wps:cNvSpPr>
                            <a:spLocks/>
                          </wps:cNvSpPr>
                          <wps:spPr bwMode="auto">
                            <a:xfrm>
                              <a:off x="655" y="3092"/>
                              <a:ext cx="10872" cy="634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0 h 634"/>
                                <a:gd name="T2" fmla="*/ 8476 w 10872"/>
                                <a:gd name="T3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34">
                                  <a:moveTo>
                                    <a:pt x="5371" y="0"/>
                                  </a:moveTo>
                                  <a:lnTo>
                                    <a:pt x="84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319"/>
                          <wps:cNvSpPr>
                            <a:spLocks/>
                          </wps:cNvSpPr>
                          <wps:spPr bwMode="auto">
                            <a:xfrm>
                              <a:off x="655" y="3092"/>
                              <a:ext cx="10872" cy="634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0 h 634"/>
                                <a:gd name="T2" fmla="*/ 10872 w 10872"/>
                                <a:gd name="T3" fmla="*/ 0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34">
                                  <a:moveTo>
                                    <a:pt x="8486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320"/>
                          <wps:cNvSpPr>
                            <a:spLocks/>
                          </wps:cNvSpPr>
                          <wps:spPr bwMode="auto">
                            <a:xfrm>
                              <a:off x="655" y="3092"/>
                              <a:ext cx="10872" cy="634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633 h 634"/>
                                <a:gd name="T2" fmla="*/ 3048 w 10872"/>
                                <a:gd name="T3" fmla="*/ 633 h 6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634">
                                  <a:moveTo>
                                    <a:pt x="0" y="633"/>
                                  </a:moveTo>
                                  <a:lnTo>
                                    <a:pt x="3048" y="633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9" name="Freeform 321"/>
                        <wps:cNvSpPr>
                          <a:spLocks/>
                        </wps:cNvSpPr>
                        <wps:spPr bwMode="auto">
                          <a:xfrm>
                            <a:off x="3703" y="3721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9 w 20"/>
                              <a:gd name="T3" fmla="*/ 0 h 20"/>
                              <a:gd name="T4" fmla="*/ 9 w 20"/>
                              <a:gd name="T5" fmla="*/ 9 h 20"/>
                              <a:gd name="T6" fmla="*/ 0 w 20"/>
                              <a:gd name="T7" fmla="*/ 9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  <a:lnTo>
                                  <a:pt x="9" y="9"/>
                                </a:lnTo>
                                <a:lnTo>
                                  <a:pt x="0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00" name="Group 322"/>
                        <wpg:cNvGrpSpPr>
                          <a:grpSpLocks/>
                        </wpg:cNvGrpSpPr>
                        <wpg:grpSpPr bwMode="auto">
                          <a:xfrm>
                            <a:off x="655" y="3725"/>
                            <a:ext cx="10872" cy="1253"/>
                            <a:chOff x="655" y="3725"/>
                            <a:chExt cx="10872" cy="1253"/>
                          </a:xfrm>
                        </wpg:grpSpPr>
                        <wps:wsp>
                          <wps:cNvPr id="801" name="Freeform 323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3057 w 10872"/>
                                <a:gd name="T1" fmla="*/ 0 h 1253"/>
                                <a:gd name="T2" fmla="*/ 3912 w 10872"/>
                                <a:gd name="T3" fmla="*/ 0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3057" y="0"/>
                                  </a:moveTo>
                                  <a:lnTo>
                                    <a:pt x="391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324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0 h 1253"/>
                                <a:gd name="T2" fmla="*/ 5361 w 10872"/>
                                <a:gd name="T3" fmla="*/ 0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3921" y="0"/>
                                  </a:moveTo>
                                  <a:lnTo>
                                    <a:pt x="5361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325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0 h 1253"/>
                                <a:gd name="T2" fmla="*/ 8476 w 10872"/>
                                <a:gd name="T3" fmla="*/ 0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5371" y="0"/>
                                  </a:moveTo>
                                  <a:lnTo>
                                    <a:pt x="8476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326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0 h 1253"/>
                                <a:gd name="T2" fmla="*/ 10872 w 10872"/>
                                <a:gd name="T3" fmla="*/ 0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8486" y="0"/>
                                  </a:moveTo>
                                  <a:lnTo>
                                    <a:pt x="10872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327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628 h 1253"/>
                                <a:gd name="T2" fmla="*/ 3912 w 10872"/>
                                <a:gd name="T3" fmla="*/ 628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0" y="628"/>
                                  </a:moveTo>
                                  <a:lnTo>
                                    <a:pt x="3912" y="6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328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628 h 1253"/>
                                <a:gd name="T2" fmla="*/ 5361 w 10872"/>
                                <a:gd name="T3" fmla="*/ 628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3921" y="628"/>
                                  </a:moveTo>
                                  <a:lnTo>
                                    <a:pt x="5361" y="6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329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628 h 1253"/>
                                <a:gd name="T2" fmla="*/ 8476 w 10872"/>
                                <a:gd name="T3" fmla="*/ 628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5371" y="628"/>
                                  </a:moveTo>
                                  <a:lnTo>
                                    <a:pt x="8476" y="6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330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628 h 1253"/>
                                <a:gd name="T2" fmla="*/ 10872 w 10872"/>
                                <a:gd name="T3" fmla="*/ 628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8486" y="628"/>
                                  </a:moveTo>
                                  <a:lnTo>
                                    <a:pt x="10872" y="62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331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0 w 10872"/>
                                <a:gd name="T1" fmla="*/ 1252 h 1253"/>
                                <a:gd name="T2" fmla="*/ 3912 w 10872"/>
                                <a:gd name="T3" fmla="*/ 1252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0" y="1252"/>
                                  </a:moveTo>
                                  <a:lnTo>
                                    <a:pt x="3912" y="12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332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3921 w 10872"/>
                                <a:gd name="T1" fmla="*/ 1252 h 1253"/>
                                <a:gd name="T2" fmla="*/ 5361 w 10872"/>
                                <a:gd name="T3" fmla="*/ 1252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3921" y="1252"/>
                                  </a:moveTo>
                                  <a:lnTo>
                                    <a:pt x="5361" y="12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333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5371 w 10872"/>
                                <a:gd name="T1" fmla="*/ 1252 h 1253"/>
                                <a:gd name="T2" fmla="*/ 8476 w 10872"/>
                                <a:gd name="T3" fmla="*/ 1252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5371" y="1252"/>
                                  </a:moveTo>
                                  <a:lnTo>
                                    <a:pt x="8476" y="12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334"/>
                          <wps:cNvSpPr>
                            <a:spLocks/>
                          </wps:cNvSpPr>
                          <wps:spPr bwMode="auto">
                            <a:xfrm>
                              <a:off x="655" y="3725"/>
                              <a:ext cx="10872" cy="1253"/>
                            </a:xfrm>
                            <a:custGeom>
                              <a:avLst/>
                              <a:gdLst>
                                <a:gd name="T0" fmla="*/ 8486 w 10872"/>
                                <a:gd name="T1" fmla="*/ 1252 h 1253"/>
                                <a:gd name="T2" fmla="*/ 10872 w 10872"/>
                                <a:gd name="T3" fmla="*/ 1252 h 12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872" h="1253">
                                  <a:moveTo>
                                    <a:pt x="8486" y="1252"/>
                                  </a:moveTo>
                                  <a:lnTo>
                                    <a:pt x="10872" y="125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13" name="Freeform 335"/>
                        <wps:cNvSpPr>
                          <a:spLocks/>
                        </wps:cNvSpPr>
                        <wps:spPr bwMode="auto">
                          <a:xfrm>
                            <a:off x="634" y="1474"/>
                            <a:ext cx="20" cy="412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28"/>
                              <a:gd name="T2" fmla="*/ 0 w 20"/>
                              <a:gd name="T3" fmla="*/ 4127 h 4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28">
                                <a:moveTo>
                                  <a:pt x="0" y="0"/>
                                </a:moveTo>
                                <a:lnTo>
                                  <a:pt x="0" y="4127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14" name="Group 336"/>
                        <wpg:cNvGrpSpPr>
                          <a:grpSpLocks/>
                        </wpg:cNvGrpSpPr>
                        <wpg:grpSpPr bwMode="auto">
                          <a:xfrm>
                            <a:off x="612" y="2074"/>
                            <a:ext cx="10916" cy="3538"/>
                            <a:chOff x="612" y="2074"/>
                            <a:chExt cx="10916" cy="3538"/>
                          </a:xfrm>
                        </wpg:grpSpPr>
                        <wps:wsp>
                          <wps:cNvPr id="815" name="Freeform 337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0 w 10916"/>
                                <a:gd name="T1" fmla="*/ 3532 h 3538"/>
                                <a:gd name="T2" fmla="*/ 3955 w 10916"/>
                                <a:gd name="T3" fmla="*/ 3532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0" y="3532"/>
                                  </a:moveTo>
                                  <a:lnTo>
                                    <a:pt x="3955" y="35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338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3960 w 10916"/>
                                <a:gd name="T1" fmla="*/ 0 h 3538"/>
                                <a:gd name="T2" fmla="*/ 3960 w 10916"/>
                                <a:gd name="T3" fmla="*/ 3537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3960" y="0"/>
                                  </a:moveTo>
                                  <a:lnTo>
                                    <a:pt x="3960" y="353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339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3964 w 10916"/>
                                <a:gd name="T1" fmla="*/ 3532 h 3538"/>
                                <a:gd name="T2" fmla="*/ 5404 w 10916"/>
                                <a:gd name="T3" fmla="*/ 3532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3964" y="3532"/>
                                  </a:moveTo>
                                  <a:lnTo>
                                    <a:pt x="5404" y="35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340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5409 w 10916"/>
                                <a:gd name="T1" fmla="*/ 0 h 3538"/>
                                <a:gd name="T2" fmla="*/ 5409 w 10916"/>
                                <a:gd name="T3" fmla="*/ 3537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5409" y="0"/>
                                  </a:moveTo>
                                  <a:lnTo>
                                    <a:pt x="5409" y="353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341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5414 w 10916"/>
                                <a:gd name="T1" fmla="*/ 3532 h 3538"/>
                                <a:gd name="T2" fmla="*/ 8520 w 10916"/>
                                <a:gd name="T3" fmla="*/ 3532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5414" y="3532"/>
                                  </a:moveTo>
                                  <a:lnTo>
                                    <a:pt x="8520" y="35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342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8524 w 10916"/>
                                <a:gd name="T1" fmla="*/ 0 h 3538"/>
                                <a:gd name="T2" fmla="*/ 8524 w 10916"/>
                                <a:gd name="T3" fmla="*/ 3537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8524" y="0"/>
                                  </a:moveTo>
                                  <a:lnTo>
                                    <a:pt x="8524" y="3537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343"/>
                          <wps:cNvSpPr>
                            <a:spLocks/>
                          </wps:cNvSpPr>
                          <wps:spPr bwMode="auto">
                            <a:xfrm>
                              <a:off x="612" y="2074"/>
                              <a:ext cx="10916" cy="3538"/>
                            </a:xfrm>
                            <a:custGeom>
                              <a:avLst/>
                              <a:gdLst>
                                <a:gd name="T0" fmla="*/ 8529 w 10916"/>
                                <a:gd name="T1" fmla="*/ 3532 h 3538"/>
                                <a:gd name="T2" fmla="*/ 10915 w 10916"/>
                                <a:gd name="T3" fmla="*/ 3532 h 35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16" h="3538">
                                  <a:moveTo>
                                    <a:pt x="8529" y="3532"/>
                                  </a:moveTo>
                                  <a:lnTo>
                                    <a:pt x="10915" y="3532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22" name="Freeform 344"/>
                        <wps:cNvSpPr>
                          <a:spLocks/>
                        </wps:cNvSpPr>
                        <wps:spPr bwMode="auto">
                          <a:xfrm>
                            <a:off x="11549" y="1474"/>
                            <a:ext cx="20" cy="413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138"/>
                              <a:gd name="T2" fmla="*/ 0 w 20"/>
                              <a:gd name="T3" fmla="*/ 4137 h 4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138">
                                <a:moveTo>
                                  <a:pt x="0" y="0"/>
                                </a:moveTo>
                                <a:lnTo>
                                  <a:pt x="0" y="4137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16D5F" id="Group 297" o:spid="_x0000_s1026" style="position:absolute;margin-left:30.6pt;margin-top:73.7pt;width:547.95pt;height:206.9pt;z-index:-251554816;mso-position-horizontal-relative:page;mso-position-vertical-relative:page" coordorigin="612,1474" coordsize="10959,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" o:allowincell="f">
                <v:shape id="Freeform 298" o:spid="_x0000_s1027" style="position:absolute;left:655;top:1496;width:10872;height:20;visibility:visible;mso-wrap-style:square;v-text-anchor:top" coordsize="108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" path="m,l10872,e" filled="f" strokeweight=".76197mm">
                  <v:path arrowok="t" o:connecttype="custom" o:connectlocs="0,0;10872,0" o:connectangles="0,0"/>
                </v:shape>
                <v:shape id="Freeform 299" o:spid="_x0000_s1028" style="position:absolute;left:655;top:2079;width:3048;height:20;visibility:visible;mso-wrap-style:square;v-text-anchor:top" coordsize="30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" path="m,l3048,e" filled="f" strokeweight=".48pt">
                  <v:path arrowok="t" o:connecttype="custom" o:connectlocs="0,0;3048,0" o:connectangles="0,0"/>
                </v:shape>
                <v:shape id="Freeform 300" o:spid="_x0000_s1029" style="position:absolute;left:3703;top:2074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" path="m,l9,r,9l,9,,xe" fillcolor="black" stroked="f">
                  <v:path arrowok="t" o:connecttype="custom" o:connectlocs="0,0;9,0;9,9;0,9;0,0" o:connectangles="0,0,0,0,0"/>
                </v:shape>
                <v:group id="Group 301" o:spid="_x0000_s1030" style="position:absolute;left:655;top:2079;width:10872;height:384" coordorigin="655,2079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302" o:spid="_x0000_s1031" style="position:absolute;left:655;top:2079;width:10872;height:384;visibility:visible;mso-wrap-style:square;v-text-anchor:top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" path="m3057,r855,e" filled="f" strokeweight=".48pt">
                    <v:path arrowok="t" o:connecttype="custom" o:connectlocs="3057,0;3912,0" o:connectangles="0,0"/>
                  </v:shape>
                  <v:shape id="Freeform 303" o:spid="_x0000_s1032" style="position:absolute;left:655;top:2079;width:10872;height:384;visibility:visible;mso-wrap-style:square;v-text-anchor:top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" path="m3921,l5361,e" filled="f" strokeweight=".48pt">
                    <v:path arrowok="t" o:connecttype="custom" o:connectlocs="3921,0;5361,0" o:connectangles="0,0"/>
                  </v:shape>
                  <v:shape id="Freeform 304" o:spid="_x0000_s1033" style="position:absolute;left:655;top:2079;width:10872;height:384;visibility:visible;mso-wrap-style:square;v-text-anchor:top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" path="m5371,l8476,e" filled="f" strokeweight=".48pt">
                    <v:path arrowok="t" o:connecttype="custom" o:connectlocs="5371,0;8476,0" o:connectangles="0,0"/>
                  </v:shape>
                  <v:shape id="Freeform 305" o:spid="_x0000_s1034" style="position:absolute;left:655;top:2079;width:10872;height:384;visibility:visible;mso-wrap-style:square;v-text-anchor:top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" path="m8486,r2386,e" filled="f" strokeweight=".48pt">
                    <v:path arrowok="t" o:connecttype="custom" o:connectlocs="8486,0;10872,0" o:connectangles="0,0"/>
                  </v:shape>
                  <v:shape id="Freeform 306" o:spid="_x0000_s1035" style="position:absolute;left:655;top:2079;width:10872;height:384;visibility:visible;mso-wrap-style:square;v-text-anchor:top" coordsize="10872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" path="m,383r3048,e" filled="f" strokeweight=".48pt">
                    <v:path arrowok="t" o:connecttype="custom" o:connectlocs="0,383;3048,383" o:connectangles="0,0"/>
                  </v:shape>
                </v:group>
                <v:shape id="Freeform 307" o:spid="_x0000_s1036" style="position:absolute;left:3703;top:245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group id="Group 308" o:spid="_x0000_s1037" style="position:absolute;left:655;top:2463;width:10872;height:629" coordorigin="655,2463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309" o:spid="_x0000_s1038" style="position:absolute;left:655;top:2463;width:10872;height:629;visibility:visible;mso-wrap-style:square;v-text-anchor:top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" path="m3057,r855,e" filled="f" strokeweight=".48pt">
                    <v:path arrowok="t" o:connecttype="custom" o:connectlocs="3057,0;3912,0" o:connectangles="0,0"/>
                  </v:shape>
                  <v:shape id="Freeform 310" o:spid="_x0000_s1039" style="position:absolute;left:655;top:2463;width:10872;height:629;visibility:visible;mso-wrap-style:square;v-text-anchor:top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" path="m3921,l5361,e" filled="f" strokeweight=".48pt">
                    <v:path arrowok="t" o:connecttype="custom" o:connectlocs="3921,0;5361,0" o:connectangles="0,0"/>
                  </v:shape>
                  <v:shape id="Freeform 311" o:spid="_x0000_s1040" style="position:absolute;left:655;top:2463;width:10872;height:629;visibility:visible;mso-wrap-style:square;v-text-anchor:top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" path="m5371,l8476,e" filled="f" strokeweight=".48pt">
                    <v:path arrowok="t" o:connecttype="custom" o:connectlocs="5371,0;8476,0" o:connectangles="0,0"/>
                  </v:shape>
                  <v:shape id="Freeform 312" o:spid="_x0000_s1041" style="position:absolute;left:655;top:2463;width:10872;height:629;visibility:visible;mso-wrap-style:square;v-text-anchor:top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" path="m8486,r2386,e" filled="f" strokeweight=".48pt">
                    <v:path arrowok="t" o:connecttype="custom" o:connectlocs="8486,0;10872,0" o:connectangles="0,0"/>
                  </v:shape>
                  <v:shape id="Freeform 313" o:spid="_x0000_s1042" style="position:absolute;left:655;top:2463;width:10872;height:629;visibility:visible;mso-wrap-style:square;v-text-anchor:top" coordsize="10872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" path="m,628r3048,e" filled="f" strokeweight=".48pt">
                    <v:path arrowok="t" o:connecttype="custom" o:connectlocs="0,628;3048,628" o:connectangles="0,0"/>
                  </v:shape>
                </v:group>
                <v:shape id="Freeform 314" o:spid="_x0000_s1043" style="position:absolute;left:3703;top:308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" path="m,l9,r,9l,9,,xe" fillcolor="black" stroked="f">
                  <v:path arrowok="t" o:connecttype="custom" o:connectlocs="0,0;9,0;9,9;0,9;0,0" o:connectangles="0,0,0,0,0"/>
                </v:shape>
                <v:group id="Group 315" o:spid="_x0000_s1044" style="position:absolute;left:655;top:3092;width:10872;height:634" coordorigin="655,3092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316" o:spid="_x0000_s1045" style="position:absolute;left:655;top:3092;width:10872;height:634;visibility:visible;mso-wrap-style:square;v-text-anchor:top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" path="m3057,r855,e" filled="f" strokeweight=".48pt">
                    <v:path arrowok="t" o:connecttype="custom" o:connectlocs="3057,0;3912,0" o:connectangles="0,0"/>
                  </v:shape>
                  <v:shape id="Freeform 317" o:spid="_x0000_s1046" style="position:absolute;left:655;top:3092;width:10872;height:634;visibility:visible;mso-wrap-style:square;v-text-anchor:top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" path="m3921,l5361,e" filled="f" strokeweight=".48pt">
                    <v:path arrowok="t" o:connecttype="custom" o:connectlocs="3921,0;5361,0" o:connectangles="0,0"/>
                  </v:shape>
                  <v:shape id="Freeform 318" o:spid="_x0000_s1047" style="position:absolute;left:655;top:3092;width:10872;height:634;visibility:visible;mso-wrap-style:square;v-text-anchor:top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" path="m5371,l8476,e" filled="f" strokeweight=".48pt">
                    <v:path arrowok="t" o:connecttype="custom" o:connectlocs="5371,0;8476,0" o:connectangles="0,0"/>
                  </v:shape>
                  <v:shape id="Freeform 319" o:spid="_x0000_s1048" style="position:absolute;left:655;top:3092;width:10872;height:634;visibility:visible;mso-wrap-style:square;v-text-anchor:top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" path="m8486,r2386,e" filled="f" strokeweight=".48pt">
                    <v:path arrowok="t" o:connecttype="custom" o:connectlocs="8486,0;10872,0" o:connectangles="0,0"/>
                  </v:shape>
                  <v:shape id="Freeform 320" o:spid="_x0000_s1049" style="position:absolute;left:655;top:3092;width:10872;height:634;visibility:visible;mso-wrap-style:square;v-text-anchor:top" coordsize="10872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" path="m,633r3048,e" filled="f" strokeweight=".48pt">
                    <v:path arrowok="t" o:connecttype="custom" o:connectlocs="0,633;3048,633" o:connectangles="0,0"/>
                  </v:shape>
                </v:group>
                <v:shape id="Freeform 321" o:spid="_x0000_s1050" style="position:absolute;left:3703;top:3721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" path="m,l9,r,9l,9,,xe" fillcolor="black" stroked="f">
                  <v:path arrowok="t" o:connecttype="custom" o:connectlocs="0,0;9,0;9,9;0,9;0,0" o:connectangles="0,0,0,0,0"/>
                </v:shape>
                <v:group id="Group 322" o:spid="_x0000_s1051" style="position:absolute;left:655;top:3725;width:10872;height:1253" coordorigin="655,3725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8zy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X44E46ATH8BAAD//wMAUEsBAi0AFAAGAAgAAAAhANvh9svuAAAAhQEAABMAAAAAAAAAAAAA&#10;AAAAAAAAAFtDb250ZW50X1R5cGVzXS54bWxQSwECLQAUAAYACAAAACEAWvQsW78AAAAVAQAACwAA&#10;AAAAAAAAAAAAAAAfAQAAX3JlbHMvLnJlbHNQSwECLQAUAAYACAAAACEACzvM8sMAAADcAAAADwAA&#10;AAAAAAAAAAAAAAAHAgAAZHJzL2Rvd25yZXYueG1sUEsFBgAAAAADAAMAtwAAAPcCAAAAAA==&#10;">
                  <v:shape id="Freeform 323" o:spid="_x0000_s1052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" path="m3057,r855,e" filled="f" strokeweight=".48pt">
                    <v:path arrowok="t" o:connecttype="custom" o:connectlocs="3057,0;3912,0" o:connectangles="0,0"/>
                  </v:shape>
                  <v:shape id="Freeform 324" o:spid="_x0000_s1053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" path="m3921,l5361,e" filled="f" strokeweight=".48pt">
                    <v:path arrowok="t" o:connecttype="custom" o:connectlocs="3921,0;5361,0" o:connectangles="0,0"/>
                  </v:shape>
                  <v:shape id="Freeform 325" o:spid="_x0000_s1054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" path="m5371,l8476,e" filled="f" strokeweight=".48pt">
                    <v:path arrowok="t" o:connecttype="custom" o:connectlocs="5371,0;8476,0" o:connectangles="0,0"/>
                  </v:shape>
                  <v:shape id="Freeform 326" o:spid="_x0000_s1055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" path="m8486,r2386,e" filled="f" strokeweight=".48pt">
                    <v:path arrowok="t" o:connecttype="custom" o:connectlocs="8486,0;10872,0" o:connectangles="0,0"/>
                  </v:shape>
                  <v:shape id="Freeform 327" o:spid="_x0000_s1056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" path="m,628r3912,e" filled="f" strokeweight=".48pt">
                    <v:path arrowok="t" o:connecttype="custom" o:connectlocs="0,628;3912,628" o:connectangles="0,0"/>
                  </v:shape>
                  <v:shape id="Freeform 328" o:spid="_x0000_s1057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" path="m3921,628r1440,e" filled="f" strokeweight=".48pt">
                    <v:path arrowok="t" o:connecttype="custom" o:connectlocs="3921,628;5361,628" o:connectangles="0,0"/>
                  </v:shape>
                  <v:shape id="Freeform 329" o:spid="_x0000_s1058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" path="m5371,628r3105,e" filled="f" strokeweight=".48pt">
                    <v:path arrowok="t" o:connecttype="custom" o:connectlocs="5371,628;8476,628" o:connectangles="0,0"/>
                  </v:shape>
                  <v:shape id="Freeform 330" o:spid="_x0000_s1059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" path="m8486,628r2386,e" filled="f" strokeweight=".48pt">
                    <v:path arrowok="t" o:connecttype="custom" o:connectlocs="8486,628;10872,628" o:connectangles="0,0"/>
                  </v:shape>
                  <v:shape id="Freeform 331" o:spid="_x0000_s1060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" path="m,1252r3912,e" filled="f" strokeweight=".48pt">
                    <v:path arrowok="t" o:connecttype="custom" o:connectlocs="0,1252;3912,1252" o:connectangles="0,0"/>
                  </v:shape>
                  <v:shape id="Freeform 332" o:spid="_x0000_s1061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" path="m3921,1252r1440,e" filled="f" strokeweight=".48pt">
                    <v:path arrowok="t" o:connecttype="custom" o:connectlocs="3921,1252;5361,1252" o:connectangles="0,0"/>
                  </v:shape>
                  <v:shape id="Freeform 333" o:spid="_x0000_s1062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" path="m5371,1252r3105,e" filled="f" strokeweight=".48pt">
                    <v:path arrowok="t" o:connecttype="custom" o:connectlocs="5371,1252;8476,1252" o:connectangles="0,0"/>
                  </v:shape>
                  <v:shape id="Freeform 334" o:spid="_x0000_s1063" style="position:absolute;left:655;top:3725;width:10872;height:1253;visibility:visible;mso-wrap-style:square;v-text-anchor:top" coordsize="10872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" path="m8486,1252r2386,e" filled="f" strokeweight=".48pt">
                    <v:path arrowok="t" o:connecttype="custom" o:connectlocs="8486,1252;10872,1252" o:connectangles="0,0"/>
                  </v:shape>
                </v:group>
                <v:shape id="Freeform 335" o:spid="_x0000_s1064" style="position:absolute;left:634;top:1474;width:20;height:4128;visibility:visible;mso-wrap-style:square;v-text-anchor:top" coordsize="20,4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" path="m,l,4127e" filled="f" strokeweight=".76197mm">
                  <v:path arrowok="t" o:connecttype="custom" o:connectlocs="0,0;0,4127" o:connectangles="0,0"/>
                </v:shape>
                <v:group id="Group 336" o:spid="_x0000_s1065" style="position:absolute;left:612;top:2074;width:10916;height:3538" coordorigin="612,2074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337" o:spid="_x0000_s1066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" path="m,3532r3955,e" filled="f" strokeweight=".48pt">
                    <v:path arrowok="t" o:connecttype="custom" o:connectlocs="0,3532;3955,3532" o:connectangles="0,0"/>
                  </v:shape>
                  <v:shape id="Freeform 338" o:spid="_x0000_s1067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" path="m3960,r,3537e" filled="f" strokeweight=".48pt">
                    <v:path arrowok="t" o:connecttype="custom" o:connectlocs="3960,0;3960,3537" o:connectangles="0,0"/>
                  </v:shape>
                  <v:shape id="Freeform 339" o:spid="_x0000_s1068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" path="m3964,3532r1440,e" filled="f" strokeweight=".48pt">
                    <v:path arrowok="t" o:connecttype="custom" o:connectlocs="3964,3532;5404,3532" o:connectangles="0,0"/>
                  </v:shape>
                  <v:shape id="Freeform 340" o:spid="_x0000_s1069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" path="m5409,r,3537e" filled="f" strokeweight=".48pt">
                    <v:path arrowok="t" o:connecttype="custom" o:connectlocs="5409,0;5409,3537" o:connectangles="0,0"/>
                  </v:shape>
                  <v:shape id="Freeform 341" o:spid="_x0000_s1070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" path="m5414,3532r3106,e" filled="f" strokeweight=".48pt">
                    <v:path arrowok="t" o:connecttype="custom" o:connectlocs="5414,3532;8520,3532" o:connectangles="0,0"/>
                  </v:shape>
                  <v:shape id="Freeform 342" o:spid="_x0000_s1071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" path="m8524,r,3537e" filled="f" strokeweight=".48pt">
                    <v:path arrowok="t" o:connecttype="custom" o:connectlocs="8524,0;8524,3537" o:connectangles="0,0"/>
                  </v:shape>
                  <v:shape id="Freeform 343" o:spid="_x0000_s1072" style="position:absolute;left:612;top:2074;width:10916;height:3538;visibility:visible;mso-wrap-style:square;v-text-anchor:top" coordsize="10916,3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" path="m8529,3532r2386,e" filled="f" strokeweight=".48pt">
                    <v:path arrowok="t" o:connecttype="custom" o:connectlocs="8529,3532;10915,3532" o:connectangles="0,0"/>
                  </v:shape>
                </v:group>
                <v:shape id="Freeform 344" o:spid="_x0000_s1073" style="position:absolute;left:11549;top:1474;width:20;height:4138;visibility:visible;mso-wrap-style:square;v-text-anchor:top" coordsize="20,4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" path="m,l,4137e" filled="f" strokeweight=".76197mm">
                  <v:path arrowok="t" o:connecttype="custom" o:connectlocs="0,0;0,4137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2688" behindDoc="1" locked="0" layoutInCell="0" allowOverlap="1" wp14:anchorId="47EE6217" wp14:editId="7E8B02EA">
                <wp:simplePos x="0" y="0"/>
                <wp:positionH relativeFrom="page">
                  <wp:posOffset>382270</wp:posOffset>
                </wp:positionH>
                <wp:positionV relativeFrom="page">
                  <wp:posOffset>4060190</wp:posOffset>
                </wp:positionV>
                <wp:extent cx="7023100" cy="4295140"/>
                <wp:effectExtent l="0" t="0" r="0" b="0"/>
                <wp:wrapNone/>
                <wp:docPr id="760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4295140"/>
                          <a:chOff x="602" y="6394"/>
                          <a:chExt cx="11060" cy="6764"/>
                        </a:xfrm>
                      </wpg:grpSpPr>
                      <wps:wsp>
                        <wps:cNvPr id="761" name="Freeform 346"/>
                        <wps:cNvSpPr>
                          <a:spLocks/>
                        </wps:cNvSpPr>
                        <wps:spPr bwMode="auto">
                          <a:xfrm>
                            <a:off x="646" y="6416"/>
                            <a:ext cx="4239" cy="20"/>
                          </a:xfrm>
                          <a:custGeom>
                            <a:avLst/>
                            <a:gdLst>
                              <a:gd name="T0" fmla="*/ 0 w 4239"/>
                              <a:gd name="T1" fmla="*/ 0 h 20"/>
                              <a:gd name="T2" fmla="*/ 4238 w 42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9" h="20">
                                <a:moveTo>
                                  <a:pt x="0" y="0"/>
                                </a:moveTo>
                                <a:lnTo>
                                  <a:pt x="4238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347"/>
                        <wps:cNvSpPr>
                          <a:spLocks/>
                        </wps:cNvSpPr>
                        <wps:spPr bwMode="auto">
                          <a:xfrm>
                            <a:off x="4884" y="6394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348"/>
                        <wps:cNvSpPr>
                          <a:spLocks/>
                        </wps:cNvSpPr>
                        <wps:spPr bwMode="auto">
                          <a:xfrm>
                            <a:off x="4927" y="6416"/>
                            <a:ext cx="6692" cy="20"/>
                          </a:xfrm>
                          <a:custGeom>
                            <a:avLst/>
                            <a:gdLst>
                              <a:gd name="T0" fmla="*/ 0 w 6692"/>
                              <a:gd name="T1" fmla="*/ 0 h 20"/>
                              <a:gd name="T2" fmla="*/ 6691 w 66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92" h="20">
                                <a:moveTo>
                                  <a:pt x="0" y="0"/>
                                </a:moveTo>
                                <a:lnTo>
                                  <a:pt x="6691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64" name="Group 349"/>
                        <wpg:cNvGrpSpPr>
                          <a:grpSpLocks/>
                        </wpg:cNvGrpSpPr>
                        <wpg:grpSpPr bwMode="auto">
                          <a:xfrm>
                            <a:off x="646" y="6973"/>
                            <a:ext cx="10973" cy="20"/>
                            <a:chOff x="646" y="6973"/>
                            <a:chExt cx="10973" cy="20"/>
                          </a:xfrm>
                        </wpg:grpSpPr>
                        <wps:wsp>
                          <wps:cNvPr id="765" name="Freeform 350"/>
                          <wps:cNvSpPr>
                            <a:spLocks/>
                          </wps:cNvSpPr>
                          <wps:spPr bwMode="auto">
                            <a:xfrm>
                              <a:off x="646" y="6973"/>
                              <a:ext cx="10973" cy="20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0 h 20"/>
                                <a:gd name="T2" fmla="*/ 4238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0" y="0"/>
                                  </a:moveTo>
                                  <a:lnTo>
                                    <a:pt x="4238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351"/>
                          <wps:cNvSpPr>
                            <a:spLocks/>
                          </wps:cNvSpPr>
                          <wps:spPr bwMode="auto">
                            <a:xfrm>
                              <a:off x="646" y="6973"/>
                              <a:ext cx="10973" cy="20"/>
                            </a:xfrm>
                            <a:custGeom>
                              <a:avLst/>
                              <a:gdLst>
                                <a:gd name="T0" fmla="*/ 4243 w 10973"/>
                                <a:gd name="T1" fmla="*/ 0 h 20"/>
                                <a:gd name="T2" fmla="*/ 10972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4243" y="0"/>
                                  </a:moveTo>
                                  <a:lnTo>
                                    <a:pt x="1097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67" name="Freeform 352"/>
                        <wps:cNvSpPr>
                          <a:spLocks/>
                        </wps:cNvSpPr>
                        <wps:spPr bwMode="auto">
                          <a:xfrm>
                            <a:off x="624" y="6394"/>
                            <a:ext cx="20" cy="67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720"/>
                              <a:gd name="T2" fmla="*/ 0 w 20"/>
                              <a:gd name="T3" fmla="*/ 6719 h 6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20">
                                <a:moveTo>
                                  <a:pt x="0" y="0"/>
                                </a:moveTo>
                                <a:lnTo>
                                  <a:pt x="0" y="6719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353"/>
                        <wps:cNvSpPr>
                          <a:spLocks/>
                        </wps:cNvSpPr>
                        <wps:spPr bwMode="auto">
                          <a:xfrm>
                            <a:off x="602" y="13114"/>
                            <a:ext cx="44" cy="44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44"/>
                              <a:gd name="T2" fmla="*/ 0 w 44"/>
                              <a:gd name="T3" fmla="*/ 0 h 44"/>
                              <a:gd name="T4" fmla="*/ 0 w 44"/>
                              <a:gd name="T5" fmla="*/ 43 h 44"/>
                              <a:gd name="T6" fmla="*/ 43 w 44"/>
                              <a:gd name="T7" fmla="*/ 43 h 44"/>
                              <a:gd name="T8" fmla="*/ 43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354"/>
                        <wps:cNvSpPr>
                          <a:spLocks/>
                        </wps:cNvSpPr>
                        <wps:spPr bwMode="auto">
                          <a:xfrm>
                            <a:off x="646" y="13136"/>
                            <a:ext cx="4239" cy="20"/>
                          </a:xfrm>
                          <a:custGeom>
                            <a:avLst/>
                            <a:gdLst>
                              <a:gd name="T0" fmla="*/ 0 w 4239"/>
                              <a:gd name="T1" fmla="*/ 0 h 20"/>
                              <a:gd name="T2" fmla="*/ 4238 w 423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239" h="20">
                                <a:moveTo>
                                  <a:pt x="0" y="0"/>
                                </a:moveTo>
                                <a:lnTo>
                                  <a:pt x="4238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355"/>
                        <wps:cNvSpPr>
                          <a:spLocks/>
                        </wps:cNvSpPr>
                        <wps:spPr bwMode="auto">
                          <a:xfrm>
                            <a:off x="4886" y="6437"/>
                            <a:ext cx="20" cy="667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677"/>
                              <a:gd name="T2" fmla="*/ 0 w 20"/>
                              <a:gd name="T3" fmla="*/ 6676 h 66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677">
                                <a:moveTo>
                                  <a:pt x="0" y="0"/>
                                </a:moveTo>
                                <a:lnTo>
                                  <a:pt x="0" y="667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356"/>
                        <wps:cNvSpPr>
                          <a:spLocks/>
                        </wps:cNvSpPr>
                        <wps:spPr bwMode="auto">
                          <a:xfrm>
                            <a:off x="4884" y="13114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357"/>
                        <wps:cNvSpPr>
                          <a:spLocks/>
                        </wps:cNvSpPr>
                        <wps:spPr bwMode="auto">
                          <a:xfrm>
                            <a:off x="4927" y="13136"/>
                            <a:ext cx="6692" cy="20"/>
                          </a:xfrm>
                          <a:custGeom>
                            <a:avLst/>
                            <a:gdLst>
                              <a:gd name="T0" fmla="*/ 0 w 6692"/>
                              <a:gd name="T1" fmla="*/ 0 h 20"/>
                              <a:gd name="T2" fmla="*/ 6691 w 66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92" h="20">
                                <a:moveTo>
                                  <a:pt x="0" y="0"/>
                                </a:moveTo>
                                <a:lnTo>
                                  <a:pt x="6691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358"/>
                        <wps:cNvSpPr>
                          <a:spLocks/>
                        </wps:cNvSpPr>
                        <wps:spPr bwMode="auto">
                          <a:xfrm>
                            <a:off x="11640" y="6394"/>
                            <a:ext cx="20" cy="67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6720"/>
                              <a:gd name="T2" fmla="*/ 0 w 20"/>
                              <a:gd name="T3" fmla="*/ 6719 h 6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6720">
                                <a:moveTo>
                                  <a:pt x="0" y="0"/>
                                </a:moveTo>
                                <a:lnTo>
                                  <a:pt x="0" y="6719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359"/>
                        <wps:cNvSpPr>
                          <a:spLocks/>
                        </wps:cNvSpPr>
                        <wps:spPr bwMode="auto">
                          <a:xfrm>
                            <a:off x="11618" y="13114"/>
                            <a:ext cx="44" cy="44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44"/>
                              <a:gd name="T2" fmla="*/ 0 w 44"/>
                              <a:gd name="T3" fmla="*/ 0 h 44"/>
                              <a:gd name="T4" fmla="*/ 0 w 44"/>
                              <a:gd name="T5" fmla="*/ 43 h 44"/>
                              <a:gd name="T6" fmla="*/ 43 w 44"/>
                              <a:gd name="T7" fmla="*/ 43 h 44"/>
                              <a:gd name="T8" fmla="*/ 43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3BF35" id="Group 345" o:spid="_x0000_s1026" style="position:absolute;margin-left:30.1pt;margin-top:319.7pt;width:553pt;height:338.2pt;z-index:-251553792;mso-position-horizontal-relative:page;mso-position-vertical-relative:page" coordorigin="602,6394" coordsize="11060,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" o:allowincell="f">
                <v:shape id="Freeform 346" o:spid="_x0000_s1027" style="position:absolute;left:646;top:6416;width:4239;height:20;visibility:visible;mso-wrap-style:square;v-text-anchor:top" coordsize="42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" path="m,l4238,e" filled="f" strokeweight="2.16pt">
                  <v:path arrowok="t" o:connecttype="custom" o:connectlocs="0,0;4238,0" o:connectangles="0,0"/>
                </v:shape>
                <v:shape id="Freeform 347" o:spid="_x0000_s1028" style="position:absolute;left:4884;top:639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348" o:spid="_x0000_s1029" style="position:absolute;left:4927;top:6416;width:6692;height:20;visibility:visible;mso-wrap-style:square;v-text-anchor:top" coordsize="66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" path="m,l6691,e" filled="f" strokeweight="2.16pt">
                  <v:path arrowok="t" o:connecttype="custom" o:connectlocs="0,0;6691,0" o:connectangles="0,0"/>
                </v:shape>
                <v:group id="Group 349" o:spid="_x0000_s1030" style="position:absolute;left:646;top:6973;width:10973;height:20" coordorigin="646,6973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350" o:spid="_x0000_s1031" style="position:absolute;left:646;top:6973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" path="m,l4238,e" filled="f" strokeweight=".24pt">
                    <v:path arrowok="t" o:connecttype="custom" o:connectlocs="0,0;4238,0" o:connectangles="0,0"/>
                  </v:shape>
                  <v:shape id="Freeform 351" o:spid="_x0000_s1032" style="position:absolute;left:646;top:6973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" path="m4243,r6729,e" filled="f" strokeweight=".24pt">
                    <v:path arrowok="t" o:connecttype="custom" o:connectlocs="4243,0;10972,0" o:connectangles="0,0"/>
                  </v:shape>
                </v:group>
                <v:shape id="Freeform 352" o:spid="_x0000_s1033" style="position:absolute;left:624;top:6394;width:20;height:6720;visibility:visible;mso-wrap-style:square;v-text-anchor:top" coordsize="20,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" path="m,l,6719e" filled="f" strokeweight=".76197mm">
                  <v:path arrowok="t" o:connecttype="custom" o:connectlocs="0,0;0,6719" o:connectangles="0,0"/>
                </v:shape>
                <v:shape id="Freeform 353" o:spid="_x0000_s1034" style="position:absolute;left:602;top:131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" path="m43,l,,,43r43,l43,e" fillcolor="black" stroked="f">
                  <v:path arrowok="t" o:connecttype="custom" o:connectlocs="43,0;0,0;0,43;43,43;43,0" o:connectangles="0,0,0,0,0"/>
                </v:shape>
                <v:shape id="Freeform 354" o:spid="_x0000_s1035" style="position:absolute;left:646;top:13136;width:4239;height:20;visibility:visible;mso-wrap-style:square;v-text-anchor:top" coordsize="423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" path="m,l4238,e" filled="f" strokeweight=".76197mm">
                  <v:path arrowok="t" o:connecttype="custom" o:connectlocs="0,0;4238,0" o:connectangles="0,0"/>
                </v:shape>
                <v:shape id="Freeform 355" o:spid="_x0000_s1036" style="position:absolute;left:4886;top:6437;width:20;height:6677;visibility:visible;mso-wrap-style:square;v-text-anchor:top" coordsize="20,6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" path="m,l,6676e" filled="f" strokeweight=".24pt">
                  <v:path arrowok="t" o:connecttype="custom" o:connectlocs="0,0;0,6676" o:connectangles="0,0"/>
                </v:shape>
                <v:shape id="Freeform 356" o:spid="_x0000_s1037" style="position:absolute;left:4884;top:131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357" o:spid="_x0000_s1038" style="position:absolute;left:4927;top:13136;width:6692;height:20;visibility:visible;mso-wrap-style:square;v-text-anchor:top" coordsize="66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" path="m,l6691,e" filled="f" strokeweight=".76197mm">
                  <v:path arrowok="t" o:connecttype="custom" o:connectlocs="0,0;6691,0" o:connectangles="0,0"/>
                </v:shape>
                <v:shape id="Freeform 358" o:spid="_x0000_s1039" style="position:absolute;left:11640;top:6394;width:20;height:6720;visibility:visible;mso-wrap-style:square;v-text-anchor:top" coordsize="20,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" path="m,l,6719e" filled="f" strokeweight=".76197mm">
                  <v:path arrowok="t" o:connecttype="custom" o:connectlocs="0,0;0,6719" o:connectangles="0,0"/>
                </v:shape>
                <v:shape id="Freeform 359" o:spid="_x0000_s1040" style="position:absolute;left:11618;top:13114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" path="m43,l,,,43r43,l43,e" fillcolor="black" stroked="f">
                  <v:path arrowok="t" o:connecttype="custom" o:connectlocs="43,0;0,0;0,43;43,43;43,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 wp14:anchorId="1F35F316" wp14:editId="687A7063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759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06BA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5F316" id="Text Box 360" o:spid="_x0000_s1096" type="#_x0000_t202" style="position:absolute;margin-left:570.65pt;margin-top:35.4pt;width:6.85pt;height:12.9pt;z-index:-25155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" o:allowincell="f" filled="f" stroked="f">
                <v:textbox inset="0,0,0,0">
                  <w:txbxContent>
                    <w:p w14:paraId="1F006BA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 wp14:anchorId="73BB4797" wp14:editId="4F1BA56F">
                <wp:simplePos x="0" y="0"/>
                <wp:positionH relativeFrom="page">
                  <wp:posOffset>300355</wp:posOffset>
                </wp:positionH>
                <wp:positionV relativeFrom="page">
                  <wp:posOffset>590550</wp:posOffset>
                </wp:positionV>
                <wp:extent cx="2294255" cy="196215"/>
                <wp:effectExtent l="0" t="0" r="0" b="0"/>
                <wp:wrapNone/>
                <wp:docPr id="758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F5B2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EDUCATIONAL BACKGROUND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B4797" id="Text Box 361" o:spid="_x0000_s1097" type="#_x0000_t202" style="position:absolute;margin-left:23.65pt;margin-top:46.5pt;width:180.65pt;height:15.45pt;z-index:-2515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" o:allowincell="f" filled="f" stroked="f">
                <v:textbox inset="0,0,0,0">
                  <w:txbxContent>
                    <w:p w14:paraId="1F5F5B2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EDUCATIONAL BACKGROUND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 wp14:anchorId="72B65953" wp14:editId="7B7FAA0A">
                <wp:simplePos x="0" y="0"/>
                <wp:positionH relativeFrom="page">
                  <wp:posOffset>300355</wp:posOffset>
                </wp:positionH>
                <wp:positionV relativeFrom="page">
                  <wp:posOffset>3714750</wp:posOffset>
                </wp:positionV>
                <wp:extent cx="567055" cy="196215"/>
                <wp:effectExtent l="0" t="0" r="0" b="0"/>
                <wp:wrapNone/>
                <wp:docPr id="75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05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AD25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SKILLS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65953" id="Text Box 362" o:spid="_x0000_s1098" type="#_x0000_t202" style="position:absolute;margin-left:23.65pt;margin-top:292.5pt;width:44.65pt;height:15.45pt;z-index:-25155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U5psg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" o:allowincell="f" filled="f" stroked="f">
                <v:textbox inset="0,0,0,0">
                  <w:txbxContent>
                    <w:p w14:paraId="43AAD25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SKILLS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 wp14:anchorId="4E46EEEE" wp14:editId="5ECC3139">
                <wp:simplePos x="0" y="0"/>
                <wp:positionH relativeFrom="page">
                  <wp:posOffset>396875</wp:posOffset>
                </wp:positionH>
                <wp:positionV relativeFrom="page">
                  <wp:posOffset>4074160</wp:posOffset>
                </wp:positionV>
                <wp:extent cx="2707005" cy="353695"/>
                <wp:effectExtent l="0" t="0" r="0" b="0"/>
                <wp:wrapNone/>
                <wp:docPr id="756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49CEA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5"/>
                              <w:ind w:left="21" w:right="204" w:firstLine="4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SUMMARY OF DESIRED EXPERIENCE, SKILLS AND ATTRIBUTES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6EEEE" id="Text Box 364" o:spid="_x0000_s1099" type="#_x0000_t202" style="position:absolute;margin-left:31.25pt;margin-top:320.8pt;width:213.15pt;height:27.85pt;z-index:-25154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rQgtAIAALU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" o:allowincell="f" filled="f" stroked="f">
                <v:textbox inset="0,0,0,0">
                  <w:txbxContent>
                    <w:p w14:paraId="1449CEA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5"/>
                        <w:ind w:left="21" w:right="204" w:firstLine="4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SUMMARY OF DESIRED EXPERIENCE, SKILLS AND ATTRIBUTES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 wp14:anchorId="124906F7" wp14:editId="4820F8B7">
                <wp:simplePos x="0" y="0"/>
                <wp:positionH relativeFrom="page">
                  <wp:posOffset>3103245</wp:posOffset>
                </wp:positionH>
                <wp:positionV relativeFrom="page">
                  <wp:posOffset>4074160</wp:posOffset>
                </wp:positionV>
                <wp:extent cx="4288790" cy="353695"/>
                <wp:effectExtent l="0" t="0" r="0" b="0"/>
                <wp:wrapNone/>
                <wp:docPr id="755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79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D91E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5"/>
                              <w:ind w:left="62" w:right="899" w:firstLine="45"/>
                            </w:pPr>
                            <w:r>
                              <w:t>Please provide a brief description on how you meet the desired experience, skills and attributes that apply to you or your area(s) of expertise.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906F7" id="Text Box 365" o:spid="_x0000_s1100" type="#_x0000_t202" style="position:absolute;margin-left:244.35pt;margin-top:320.8pt;width:337.7pt;height:27.85pt;z-index:-25154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LPntQIAALU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" o:allowincell="f" filled="f" stroked="f">
                <v:textbox inset="0,0,0,0">
                  <w:txbxContent>
                    <w:p w14:paraId="201D91E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5"/>
                        <w:ind w:left="62" w:right="899" w:firstLine="45"/>
                      </w:pPr>
                      <w:r>
                        <w:t>Please provide a brief description on how you meet the desired experience, skills and attributes that apply to you or your area(s) of expertise.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1" locked="0" layoutInCell="0" allowOverlap="1" wp14:anchorId="169CF7CB" wp14:editId="1EB5E027">
                <wp:simplePos x="0" y="0"/>
                <wp:positionH relativeFrom="page">
                  <wp:posOffset>396875</wp:posOffset>
                </wp:positionH>
                <wp:positionV relativeFrom="page">
                  <wp:posOffset>4427855</wp:posOffset>
                </wp:positionV>
                <wp:extent cx="2707005" cy="3914140"/>
                <wp:effectExtent l="0" t="0" r="0" b="0"/>
                <wp:wrapNone/>
                <wp:docPr id="754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005" cy="391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1D20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4A5213CE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0" w:line="276" w:lineRule="auto"/>
                              <w:ind w:right="238" w:hanging="219"/>
                            </w:pPr>
                            <w:r>
                              <w:t xml:space="preserve">Familiarity with the mandate of the Egmont Group of Financial Intelligence Units and the AML/CTF </w:t>
                            </w:r>
                            <w:proofErr w:type="gramStart"/>
                            <w:r>
                              <w:t>environment;</w:t>
                            </w:r>
                            <w:proofErr w:type="gramEnd"/>
                          </w:p>
                          <w:p w14:paraId="49CE9C74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0" w:line="276" w:lineRule="auto"/>
                              <w:ind w:right="317" w:hanging="219"/>
                            </w:pPr>
                            <w:r>
                              <w:t>Awareness of new trends and developments in FIU specific IT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tools;</w:t>
                            </w:r>
                            <w:proofErr w:type="gramEnd"/>
                          </w:p>
                          <w:p w14:paraId="1654E715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3" w:line="276" w:lineRule="auto"/>
                              <w:ind w:right="73" w:hanging="219"/>
                            </w:pPr>
                            <w:r>
                              <w:t>Experience in developing new and innovative methods of working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support;</w:t>
                            </w:r>
                            <w:proofErr w:type="gramEnd"/>
                          </w:p>
                          <w:p w14:paraId="5231DB68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0" w:line="276" w:lineRule="auto"/>
                              <w:ind w:right="227" w:hanging="219"/>
                            </w:pPr>
                            <w:r>
                              <w:t>Experience identifying and outlining training/learning needs 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plans;</w:t>
                            </w:r>
                            <w:proofErr w:type="gramEnd"/>
                          </w:p>
                          <w:p w14:paraId="5DBB0942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0" w:line="276" w:lineRule="auto"/>
                              <w:ind w:right="42" w:hanging="219"/>
                            </w:pPr>
                            <w:r>
                              <w:t>Experience in the planning and delivery of international meetings, workshops and training sessions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proofErr w:type="gramStart"/>
                            <w:r>
                              <w:t>globally;</w:t>
                            </w:r>
                            <w:proofErr w:type="gramEnd"/>
                          </w:p>
                          <w:p w14:paraId="6B5F1911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35"/>
                              <w:ind w:hanging="219"/>
                            </w:pPr>
                            <w:r>
                              <w:t>Ability to coordinate projects and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proofErr w:type="gramStart"/>
                            <w:r>
                              <w:t>activities;</w:t>
                            </w:r>
                            <w:proofErr w:type="gramEnd"/>
                          </w:p>
                          <w:p w14:paraId="3A519730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9" w:line="276" w:lineRule="auto"/>
                              <w:ind w:right="222" w:hanging="219"/>
                            </w:pPr>
                            <w:r>
                              <w:t>Ability to prioritize activities and deliver results within established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proofErr w:type="gramStart"/>
                            <w:r>
                              <w:t>timelines;</w:t>
                            </w:r>
                            <w:proofErr w:type="gramEnd"/>
                          </w:p>
                          <w:p w14:paraId="6721E992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0" w:line="276" w:lineRule="auto"/>
                              <w:ind w:right="168" w:hanging="219"/>
                            </w:pPr>
                            <w:r>
                              <w:t xml:space="preserve">Excellent oral, writing, interpersonal and presentation </w:t>
                            </w:r>
                            <w:proofErr w:type="gramStart"/>
                            <w:r>
                              <w:t>skills;</w:t>
                            </w:r>
                            <w:proofErr w:type="gramEnd"/>
                          </w:p>
                          <w:p w14:paraId="1B0A7DC7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36"/>
                              <w:ind w:hanging="219"/>
                            </w:pPr>
                            <w:proofErr w:type="gramStart"/>
                            <w:r>
                              <w:t>Self-motivated;</w:t>
                            </w:r>
                            <w:proofErr w:type="gramEnd"/>
                          </w:p>
                          <w:p w14:paraId="7C87F8CE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27"/>
                              <w:ind w:hanging="219"/>
                            </w:pPr>
                            <w:r>
                              <w:t>Teamwork and resource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management;</w:t>
                            </w:r>
                            <w:proofErr w:type="gramEnd"/>
                          </w:p>
                          <w:p w14:paraId="0760FBEA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32"/>
                              <w:ind w:hanging="219"/>
                            </w:pPr>
                            <w:r>
                              <w:t xml:space="preserve">Analytical </w:t>
                            </w:r>
                            <w:proofErr w:type="gramStart"/>
                            <w:r>
                              <w:t>thinking;</w:t>
                            </w:r>
                            <w:proofErr w:type="gramEnd"/>
                          </w:p>
                          <w:p w14:paraId="2EACE3E6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27"/>
                              <w:ind w:hanging="219"/>
                            </w:pPr>
                            <w:r>
                              <w:t xml:space="preserve">Out of the box thinking, </w:t>
                            </w:r>
                            <w:proofErr w:type="gramStart"/>
                            <w:r>
                              <w:t>creative;</w:t>
                            </w:r>
                            <w:proofErr w:type="gramEnd"/>
                          </w:p>
                          <w:p w14:paraId="39AFC89F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27"/>
                              <w:ind w:hanging="219"/>
                            </w:pPr>
                            <w:r>
                              <w:t>Integrity and high ethical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gramStart"/>
                            <w:r>
                              <w:t>standards;</w:t>
                            </w:r>
                            <w:proofErr w:type="gramEnd"/>
                          </w:p>
                          <w:p w14:paraId="27B03BFA" w14:textId="77777777" w:rsidR="00E64BD1" w:rsidRDefault="00E64BD1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16"/>
                              </w:tabs>
                              <w:kinsoku w:val="0"/>
                              <w:overflowPunct w:val="0"/>
                              <w:spacing w:before="27"/>
                              <w:ind w:hanging="219"/>
                            </w:pPr>
                            <w:r>
                              <w:t>Thoroughness and detail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oriented.</w:t>
                            </w:r>
                          </w:p>
                          <w:p w14:paraId="2EF9B2D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CF7CB" id="Text Box 366" o:spid="_x0000_s1101" type="#_x0000_t202" style="position:absolute;margin-left:31.25pt;margin-top:348.65pt;width:213.15pt;height:308.2pt;z-index:-25154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" o:allowincell="f" filled="f" stroked="f">
                <v:textbox inset="0,0,0,0">
                  <w:txbxContent>
                    <w:p w14:paraId="1831D20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4A5213CE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0" w:line="276" w:lineRule="auto"/>
                        <w:ind w:right="238" w:hanging="219"/>
                      </w:pPr>
                      <w:r>
                        <w:t>Familiarity with the mandate of the Egmont Group of Financial Intelligence Units and the AML/CTF environment;</w:t>
                      </w:r>
                    </w:p>
                    <w:p w14:paraId="49CE9C74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0" w:line="276" w:lineRule="auto"/>
                        <w:ind w:right="317" w:hanging="219"/>
                      </w:pPr>
                      <w:r>
                        <w:t>Awareness of new trends and developments in FIU specific IT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tools;</w:t>
                      </w:r>
                    </w:p>
                    <w:p w14:paraId="1654E715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3" w:line="276" w:lineRule="auto"/>
                        <w:ind w:right="73" w:hanging="219"/>
                      </w:pPr>
                      <w:r>
                        <w:t>Experience in developing new and innovative methods of working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support;</w:t>
                      </w:r>
                    </w:p>
                    <w:p w14:paraId="5231DB68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0" w:line="276" w:lineRule="auto"/>
                        <w:ind w:right="227" w:hanging="219"/>
                      </w:pPr>
                      <w:r>
                        <w:t>Experience identifying and outlining training/learning needs 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plans;</w:t>
                      </w:r>
                    </w:p>
                    <w:p w14:paraId="5DBB0942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0" w:line="276" w:lineRule="auto"/>
                        <w:ind w:right="42" w:hanging="219"/>
                      </w:pPr>
                      <w:r>
                        <w:t>Experience in the planning and delivery of international meetings, workshops and training sessions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globally;</w:t>
                      </w:r>
                    </w:p>
                    <w:p w14:paraId="6B5F1911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35"/>
                        <w:ind w:hanging="219"/>
                      </w:pPr>
                      <w:r>
                        <w:t>Ability to coordinate projects and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activities;</w:t>
                      </w:r>
                    </w:p>
                    <w:p w14:paraId="3A519730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9" w:line="276" w:lineRule="auto"/>
                        <w:ind w:right="222" w:hanging="219"/>
                      </w:pPr>
                      <w:r>
                        <w:t>Ability to prioritize activities and deliver results within established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timelines;</w:t>
                      </w:r>
                    </w:p>
                    <w:p w14:paraId="6721E992" w14:textId="77777777" w:rsidR="00E64BD1" w:rsidRDefault="00E64BD1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0" w:line="276" w:lineRule="auto"/>
                        <w:ind w:right="168" w:hanging="219"/>
                      </w:pPr>
                      <w:r>
                        <w:t>Excellent oral, writing, interpersonal and presentation skills;</w:t>
                      </w:r>
                    </w:p>
                    <w:p w14:paraId="1B0A7DC7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36"/>
                        <w:ind w:hanging="219"/>
                      </w:pPr>
                      <w:r>
                        <w:t>Self-motivated;</w:t>
                      </w:r>
                    </w:p>
                    <w:p w14:paraId="7C87F8CE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27"/>
                        <w:ind w:hanging="219"/>
                      </w:pPr>
                      <w:r>
                        <w:t>Teamwork and resource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management;</w:t>
                      </w:r>
                    </w:p>
                    <w:p w14:paraId="0760FBEA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32"/>
                        <w:ind w:hanging="219"/>
                      </w:pPr>
                      <w:r>
                        <w:t>Analytical thinking;</w:t>
                      </w:r>
                    </w:p>
                    <w:p w14:paraId="2EACE3E6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27"/>
                        <w:ind w:hanging="219"/>
                      </w:pPr>
                      <w:r>
                        <w:t>Out of the box thinking, creative;</w:t>
                      </w:r>
                    </w:p>
                    <w:p w14:paraId="39AFC89F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27"/>
                        <w:ind w:hanging="219"/>
                      </w:pPr>
                      <w:r>
                        <w:t>Integrity and high ethical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standards;</w:t>
                      </w:r>
                    </w:p>
                    <w:p w14:paraId="27B03BFA" w14:textId="77777777" w:rsidR="00E64BD1" w:rsidRDefault="00E64BD1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316"/>
                        </w:tabs>
                        <w:kinsoku w:val="0"/>
                        <w:overflowPunct w:val="0"/>
                        <w:spacing w:before="27"/>
                        <w:ind w:hanging="219"/>
                      </w:pPr>
                      <w:r>
                        <w:t>Thoroughness and detail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oriented.</w:t>
                      </w:r>
                    </w:p>
                    <w:p w14:paraId="2EF9B2D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 wp14:anchorId="1EDAD3DB" wp14:editId="2AD965C1">
                <wp:simplePos x="0" y="0"/>
                <wp:positionH relativeFrom="page">
                  <wp:posOffset>3103245</wp:posOffset>
                </wp:positionH>
                <wp:positionV relativeFrom="page">
                  <wp:posOffset>4427855</wp:posOffset>
                </wp:positionV>
                <wp:extent cx="4288790" cy="3914140"/>
                <wp:effectExtent l="0" t="0" r="0" b="0"/>
                <wp:wrapNone/>
                <wp:docPr id="753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790" cy="391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A124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AD3DB" id="Text Box 367" o:spid="_x0000_s1102" type="#_x0000_t202" style="position:absolute;margin-left:244.35pt;margin-top:348.65pt;width:337.7pt;height:308.2pt;z-index:-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" o:allowincell="f" filled="f" stroked="f">
                <v:textbox inset="0,0,0,0">
                  <w:txbxContent>
                    <w:p w14:paraId="3D7A124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 wp14:anchorId="4BFE395F" wp14:editId="0A404595">
                <wp:simplePos x="0" y="0"/>
                <wp:positionH relativeFrom="page">
                  <wp:posOffset>402590</wp:posOffset>
                </wp:positionH>
                <wp:positionV relativeFrom="page">
                  <wp:posOffset>949960</wp:posOffset>
                </wp:positionV>
                <wp:extent cx="6931660" cy="370840"/>
                <wp:effectExtent l="0" t="0" r="0" b="0"/>
                <wp:wrapNone/>
                <wp:docPr id="752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1660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6EA9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16" w:line="181" w:lineRule="exact"/>
                              <w:ind w:left="21"/>
                            </w:pPr>
                            <w:r>
                              <w:t>EDUCATIONAL BACKGROUND.</w:t>
                            </w:r>
                          </w:p>
                          <w:p w14:paraId="14E1CF7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1" w:lineRule="exact"/>
                              <w:ind w:left="21"/>
                            </w:pPr>
                            <w:r>
                              <w:t>Tell us about your education. (B.A., M.A,</w:t>
                            </w:r>
                            <w:r w:rsidR="008102A0">
                              <w:t xml:space="preserve"> </w:t>
                            </w:r>
                            <w:r>
                              <w:t>Ph.D. and any Certificates and Accreditations).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E395F" id="Text Box 368" o:spid="_x0000_s1103" type="#_x0000_t202" style="position:absolute;margin-left:31.7pt;margin-top:74.8pt;width:545.8pt;height:29.2pt;z-index:-25154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" o:allowincell="f" filled="f" stroked="f">
                <v:textbox inset="0,0,0,0">
                  <w:txbxContent>
                    <w:p w14:paraId="2A86EA9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16" w:line="181" w:lineRule="exact"/>
                        <w:ind w:left="21"/>
                      </w:pPr>
                      <w:r>
                        <w:t>EDUCATIONAL BACKGROUND.</w:t>
                      </w:r>
                    </w:p>
                    <w:p w14:paraId="14E1CF7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1" w:lineRule="exact"/>
                        <w:ind w:left="21"/>
                      </w:pPr>
                      <w:r>
                        <w:t>Tell us about your education. (B.A., M.A,</w:t>
                      </w:r>
                      <w:r w:rsidR="008102A0">
                        <w:t xml:space="preserve"> </w:t>
                      </w:r>
                      <w:r>
                        <w:t>Ph.D. and any Certificates and Accreditations).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 wp14:anchorId="72EBCFEB" wp14:editId="2828A4C4">
                <wp:simplePos x="0" y="0"/>
                <wp:positionH relativeFrom="page">
                  <wp:posOffset>402590</wp:posOffset>
                </wp:positionH>
                <wp:positionV relativeFrom="page">
                  <wp:posOffset>1320800</wp:posOffset>
                </wp:positionV>
                <wp:extent cx="2501265" cy="243840"/>
                <wp:effectExtent l="0" t="0" r="0" b="0"/>
                <wp:wrapNone/>
                <wp:docPr id="751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998B6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4"/>
                              <w:ind w:left="474"/>
                            </w:pPr>
                            <w:r>
                              <w:t>NAME OF INSTITUTION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BCFEB" id="Text Box 369" o:spid="_x0000_s1104" type="#_x0000_t202" style="position:absolute;margin-left:31.7pt;margin-top:104pt;width:196.95pt;height:19.2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oYXtgIAALU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" o:allowincell="f" filled="f" stroked="f">
                <v:textbox inset="0,0,0,0">
                  <w:txbxContent>
                    <w:p w14:paraId="08998B6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4"/>
                        <w:ind w:left="474"/>
                      </w:pPr>
                      <w:r>
                        <w:t>NAME OF INSTITUTION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 wp14:anchorId="5B94657A" wp14:editId="19D23A79">
                <wp:simplePos x="0" y="0"/>
                <wp:positionH relativeFrom="page">
                  <wp:posOffset>2903855</wp:posOffset>
                </wp:positionH>
                <wp:positionV relativeFrom="page">
                  <wp:posOffset>1320800</wp:posOffset>
                </wp:positionV>
                <wp:extent cx="920750" cy="243840"/>
                <wp:effectExtent l="0" t="0" r="0" b="0"/>
                <wp:wrapNone/>
                <wp:docPr id="75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EACE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9" w:line="213" w:lineRule="auto"/>
                              <w:ind w:left="298" w:right="47" w:firstLine="84"/>
                            </w:pPr>
                            <w:r>
                              <w:t>YEAR(S) OF ATTENDANCE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4657A" id="Text Box 370" o:spid="_x0000_s1105" type="#_x0000_t202" style="position:absolute;margin-left:228.65pt;margin-top:104pt;width:72.5pt;height:19.2pt;z-index:-25154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HkxtQIAALQ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" o:allowincell="f" filled="f" stroked="f">
                <v:textbox inset="0,0,0,0">
                  <w:txbxContent>
                    <w:p w14:paraId="100EACE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9" w:line="213" w:lineRule="auto"/>
                        <w:ind w:left="298" w:right="47" w:firstLine="84"/>
                      </w:pPr>
                      <w:r>
                        <w:t>YEAR(S) OF ATTENDANCE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 wp14:anchorId="6705E3F1" wp14:editId="47E5C785">
                <wp:simplePos x="0" y="0"/>
                <wp:positionH relativeFrom="page">
                  <wp:posOffset>3823970</wp:posOffset>
                </wp:positionH>
                <wp:positionV relativeFrom="page">
                  <wp:posOffset>1320800</wp:posOffset>
                </wp:positionV>
                <wp:extent cx="1978660" cy="243840"/>
                <wp:effectExtent l="0" t="0" r="0" b="0"/>
                <wp:wrapNone/>
                <wp:docPr id="749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4708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4" w:line="232" w:lineRule="auto"/>
                              <w:ind w:left="541" w:hanging="122"/>
                            </w:pPr>
                            <w:r>
                              <w:t>DEGREES AND ACADEMIC DISTINCTIONS OBTAINED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5E3F1" id="Text Box 371" o:spid="_x0000_s1106" type="#_x0000_t202" style="position:absolute;margin-left:301.1pt;margin-top:104pt;width:155.8pt;height:19.2pt;z-index:-25154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" o:allowincell="f" filled="f" stroked="f">
                <v:textbox inset="0,0,0,0">
                  <w:txbxContent>
                    <w:p w14:paraId="4854708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4" w:line="232" w:lineRule="auto"/>
                        <w:ind w:left="541" w:hanging="122"/>
                      </w:pPr>
                      <w:r>
                        <w:t>DEGREES AND ACADEMIC DISTINCTIONS OBTAINED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 wp14:anchorId="68068098" wp14:editId="141E92A9">
                <wp:simplePos x="0" y="0"/>
                <wp:positionH relativeFrom="page">
                  <wp:posOffset>5801995</wp:posOffset>
                </wp:positionH>
                <wp:positionV relativeFrom="page">
                  <wp:posOffset>1320800</wp:posOffset>
                </wp:positionV>
                <wp:extent cx="1531620" cy="243840"/>
                <wp:effectExtent l="0" t="0" r="0" b="0"/>
                <wp:wrapNone/>
                <wp:docPr id="748" name="Text Box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803C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9"/>
                              <w:ind w:left="325"/>
                            </w:pPr>
                            <w:r>
                              <w:t>MAIN FIELD OF STUDY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68098" id="Text Box 372" o:spid="_x0000_s1107" type="#_x0000_t202" style="position:absolute;margin-left:456.85pt;margin-top:104pt;width:120.6pt;height:19.2pt;z-index:-25154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" o:allowincell="f" filled="f" stroked="f">
                <v:textbox inset="0,0,0,0">
                  <w:txbxContent>
                    <w:p w14:paraId="0A9803C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9"/>
                        <w:ind w:left="325"/>
                      </w:pPr>
                      <w:r>
                        <w:t>MAIN FIELD OF STUDY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 wp14:anchorId="5C804493" wp14:editId="021C48DC">
                <wp:simplePos x="0" y="0"/>
                <wp:positionH relativeFrom="page">
                  <wp:posOffset>402590</wp:posOffset>
                </wp:positionH>
                <wp:positionV relativeFrom="page">
                  <wp:posOffset>1564640</wp:posOffset>
                </wp:positionV>
                <wp:extent cx="2501265" cy="399415"/>
                <wp:effectExtent l="0" t="0" r="0" b="0"/>
                <wp:wrapNone/>
                <wp:docPr id="747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98FA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804493" id="Text Box 373" o:spid="_x0000_s1108" type="#_x0000_t202" style="position:absolute;margin-left:31.7pt;margin-top:123.2pt;width:196.95pt;height:31.45pt;z-index:-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z4btQ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" o:allowincell="f" filled="f" stroked="f">
                <v:textbox inset="0,0,0,0">
                  <w:txbxContent>
                    <w:p w14:paraId="29D98FA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0" allowOverlap="1" wp14:anchorId="3FD390D2" wp14:editId="0DBECBA2">
                <wp:simplePos x="0" y="0"/>
                <wp:positionH relativeFrom="page">
                  <wp:posOffset>2903855</wp:posOffset>
                </wp:positionH>
                <wp:positionV relativeFrom="page">
                  <wp:posOffset>1564640</wp:posOffset>
                </wp:positionV>
                <wp:extent cx="920750" cy="399415"/>
                <wp:effectExtent l="0" t="0" r="0" b="0"/>
                <wp:wrapNone/>
                <wp:docPr id="746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1D38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390D2" id="Text Box 374" o:spid="_x0000_s1109" type="#_x0000_t202" style="position:absolute;margin-left:228.65pt;margin-top:123.2pt;width:72.5pt;height:31.45pt;z-index:-25153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" o:allowincell="f" filled="f" stroked="f">
                <v:textbox inset="0,0,0,0">
                  <w:txbxContent>
                    <w:p w14:paraId="3771D38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 wp14:anchorId="3267A4D4" wp14:editId="6CA865CF">
                <wp:simplePos x="0" y="0"/>
                <wp:positionH relativeFrom="page">
                  <wp:posOffset>3823970</wp:posOffset>
                </wp:positionH>
                <wp:positionV relativeFrom="page">
                  <wp:posOffset>1564640</wp:posOffset>
                </wp:positionV>
                <wp:extent cx="1978660" cy="399415"/>
                <wp:effectExtent l="0" t="0" r="0" b="0"/>
                <wp:wrapNone/>
                <wp:docPr id="74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63B50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7A4D4" id="Text Box 375" o:spid="_x0000_s1110" type="#_x0000_t202" style="position:absolute;margin-left:301.1pt;margin-top:123.2pt;width:155.8pt;height:31.45pt;z-index:-2515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SxNtQIAALU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" o:allowincell="f" filled="f" stroked="f">
                <v:textbox inset="0,0,0,0">
                  <w:txbxContent>
                    <w:p w14:paraId="7463B50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 wp14:anchorId="4D2B1901" wp14:editId="4EAC853E">
                <wp:simplePos x="0" y="0"/>
                <wp:positionH relativeFrom="page">
                  <wp:posOffset>5801995</wp:posOffset>
                </wp:positionH>
                <wp:positionV relativeFrom="page">
                  <wp:posOffset>1564640</wp:posOffset>
                </wp:positionV>
                <wp:extent cx="1531620" cy="399415"/>
                <wp:effectExtent l="0" t="0" r="0" b="0"/>
                <wp:wrapNone/>
                <wp:docPr id="744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347B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B1901" id="Text Box 376" o:spid="_x0000_s1111" type="#_x0000_t202" style="position:absolute;margin-left:456.85pt;margin-top:123.2pt;width:120.6pt;height:31.45pt;z-index:-25153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R1M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" o:allowincell="f" filled="f" stroked="f">
                <v:textbox inset="0,0,0,0">
                  <w:txbxContent>
                    <w:p w14:paraId="6DD347B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 wp14:anchorId="096B19DA" wp14:editId="525E771A">
                <wp:simplePos x="0" y="0"/>
                <wp:positionH relativeFrom="page">
                  <wp:posOffset>402590</wp:posOffset>
                </wp:positionH>
                <wp:positionV relativeFrom="page">
                  <wp:posOffset>1963420</wp:posOffset>
                </wp:positionV>
                <wp:extent cx="2501265" cy="402590"/>
                <wp:effectExtent l="0" t="0" r="0" b="0"/>
                <wp:wrapNone/>
                <wp:docPr id="743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EF21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B19DA" id="Text Box 377" o:spid="_x0000_s1112" type="#_x0000_t202" style="position:absolute;margin-left:31.7pt;margin-top:154.6pt;width:196.95pt;height:31.7pt;z-index:-25153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" o:allowincell="f" filled="f" stroked="f">
                <v:textbox inset="0,0,0,0">
                  <w:txbxContent>
                    <w:p w14:paraId="0B5EF21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 wp14:anchorId="6CCB758B" wp14:editId="56E6D862">
                <wp:simplePos x="0" y="0"/>
                <wp:positionH relativeFrom="page">
                  <wp:posOffset>2903855</wp:posOffset>
                </wp:positionH>
                <wp:positionV relativeFrom="page">
                  <wp:posOffset>1963420</wp:posOffset>
                </wp:positionV>
                <wp:extent cx="920750" cy="402590"/>
                <wp:effectExtent l="0" t="0" r="0" b="0"/>
                <wp:wrapNone/>
                <wp:docPr id="742" name="Text 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845B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B758B" id="Text Box 378" o:spid="_x0000_s1113" type="#_x0000_t202" style="position:absolute;margin-left:228.65pt;margin-top:154.6pt;width:72.5pt;height:31.7pt;z-index:-25153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" o:allowincell="f" filled="f" stroked="f">
                <v:textbox inset="0,0,0,0">
                  <w:txbxContent>
                    <w:p w14:paraId="171845B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 wp14:anchorId="54693BEC" wp14:editId="36CDE145">
                <wp:simplePos x="0" y="0"/>
                <wp:positionH relativeFrom="page">
                  <wp:posOffset>3823970</wp:posOffset>
                </wp:positionH>
                <wp:positionV relativeFrom="page">
                  <wp:posOffset>1963420</wp:posOffset>
                </wp:positionV>
                <wp:extent cx="1978660" cy="402590"/>
                <wp:effectExtent l="0" t="0" r="0" b="0"/>
                <wp:wrapNone/>
                <wp:docPr id="741" name="Text 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255B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93BEC" id="Text Box 379" o:spid="_x0000_s1114" type="#_x0000_t202" style="position:absolute;margin-left:301.1pt;margin-top:154.6pt;width:155.8pt;height:31.7pt;z-index:-25153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70tQIAALU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" o:allowincell="f" filled="f" stroked="f">
                <v:textbox inset="0,0,0,0">
                  <w:txbxContent>
                    <w:p w14:paraId="6A8255B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 wp14:anchorId="642CB243" wp14:editId="4941ABE6">
                <wp:simplePos x="0" y="0"/>
                <wp:positionH relativeFrom="page">
                  <wp:posOffset>5801995</wp:posOffset>
                </wp:positionH>
                <wp:positionV relativeFrom="page">
                  <wp:posOffset>1963420</wp:posOffset>
                </wp:positionV>
                <wp:extent cx="1531620" cy="402590"/>
                <wp:effectExtent l="0" t="0" r="0" b="0"/>
                <wp:wrapNone/>
                <wp:docPr id="74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402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CA44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CB243" id="Text Box 380" o:spid="_x0000_s1115" type="#_x0000_t202" style="position:absolute;margin-left:456.85pt;margin-top:154.6pt;width:120.6pt;height:31.7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" o:allowincell="f" filled="f" stroked="f">
                <v:textbox inset="0,0,0,0">
                  <w:txbxContent>
                    <w:p w14:paraId="532CA44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 wp14:anchorId="21BF92E7" wp14:editId="4D235719">
                <wp:simplePos x="0" y="0"/>
                <wp:positionH relativeFrom="page">
                  <wp:posOffset>402590</wp:posOffset>
                </wp:positionH>
                <wp:positionV relativeFrom="page">
                  <wp:posOffset>2366010</wp:posOffset>
                </wp:positionV>
                <wp:extent cx="2501265" cy="399415"/>
                <wp:effectExtent l="0" t="0" r="0" b="0"/>
                <wp:wrapNone/>
                <wp:docPr id="739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7794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F92E7" id="Text Box 381" o:spid="_x0000_s1116" type="#_x0000_t202" style="position:absolute;margin-left:31.7pt;margin-top:186.3pt;width:196.95pt;height:31.4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JJtAIAALU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" o:allowincell="f" filled="f" stroked="f">
                <v:textbox inset="0,0,0,0">
                  <w:txbxContent>
                    <w:p w14:paraId="3EA7794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1" locked="0" layoutInCell="0" allowOverlap="1" wp14:anchorId="4D73643C" wp14:editId="15801633">
                <wp:simplePos x="0" y="0"/>
                <wp:positionH relativeFrom="page">
                  <wp:posOffset>2903855</wp:posOffset>
                </wp:positionH>
                <wp:positionV relativeFrom="page">
                  <wp:posOffset>2366010</wp:posOffset>
                </wp:positionV>
                <wp:extent cx="920750" cy="399415"/>
                <wp:effectExtent l="0" t="0" r="0" b="0"/>
                <wp:wrapNone/>
                <wp:docPr id="738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F7BB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643C" id="Text Box 382" o:spid="_x0000_s1117" type="#_x0000_t202" style="position:absolute;margin-left:228.65pt;margin-top:186.3pt;width:72.5pt;height:31.4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AhY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" o:allowincell="f" filled="f" stroked="f">
                <v:textbox inset="0,0,0,0">
                  <w:txbxContent>
                    <w:p w14:paraId="22DF7BB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 wp14:anchorId="5ED9341A" wp14:editId="14EC2D5F">
                <wp:simplePos x="0" y="0"/>
                <wp:positionH relativeFrom="page">
                  <wp:posOffset>3823970</wp:posOffset>
                </wp:positionH>
                <wp:positionV relativeFrom="page">
                  <wp:posOffset>2366010</wp:posOffset>
                </wp:positionV>
                <wp:extent cx="1978660" cy="399415"/>
                <wp:effectExtent l="0" t="0" r="0" b="0"/>
                <wp:wrapNone/>
                <wp:docPr id="737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4A4C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9341A" id="Text Box 383" o:spid="_x0000_s1118" type="#_x0000_t202" style="position:absolute;margin-left:301.1pt;margin-top:186.3pt;width:155.8pt;height:31.4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RtFswIAALU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" o:allowincell="f" filled="f" stroked="f">
                <v:textbox inset="0,0,0,0">
                  <w:txbxContent>
                    <w:p w14:paraId="3274A4C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 wp14:anchorId="4DB0AF46" wp14:editId="4CBAC12F">
                <wp:simplePos x="0" y="0"/>
                <wp:positionH relativeFrom="page">
                  <wp:posOffset>5801995</wp:posOffset>
                </wp:positionH>
                <wp:positionV relativeFrom="page">
                  <wp:posOffset>2366010</wp:posOffset>
                </wp:positionV>
                <wp:extent cx="1531620" cy="399415"/>
                <wp:effectExtent l="0" t="0" r="0" b="0"/>
                <wp:wrapNone/>
                <wp:docPr id="736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81ED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AF46" id="Text Box 384" o:spid="_x0000_s1119" type="#_x0000_t202" style="position:absolute;margin-left:456.85pt;margin-top:186.3pt;width:120.6pt;height:31.45pt;z-index:-25152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YfC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" o:allowincell="f" filled="f" stroked="f">
                <v:textbox inset="0,0,0,0">
                  <w:txbxContent>
                    <w:p w14:paraId="71D81ED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 wp14:anchorId="0E40E481" wp14:editId="67CCDF7B">
                <wp:simplePos x="0" y="0"/>
                <wp:positionH relativeFrom="page">
                  <wp:posOffset>402590</wp:posOffset>
                </wp:positionH>
                <wp:positionV relativeFrom="page">
                  <wp:posOffset>2765425</wp:posOffset>
                </wp:positionV>
                <wp:extent cx="2501265" cy="396240"/>
                <wp:effectExtent l="0" t="0" r="0" b="0"/>
                <wp:wrapNone/>
                <wp:docPr id="735" name="Text 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A268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0E481" id="Text Box 385" o:spid="_x0000_s1120" type="#_x0000_t202" style="position:absolute;margin-left:31.7pt;margin-top:217.75pt;width:196.95pt;height:31.2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" o:allowincell="f" filled="f" stroked="f">
                <v:textbox inset="0,0,0,0">
                  <w:txbxContent>
                    <w:p w14:paraId="287A268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 wp14:anchorId="6A8AD4B2" wp14:editId="17BD0B3C">
                <wp:simplePos x="0" y="0"/>
                <wp:positionH relativeFrom="page">
                  <wp:posOffset>2903855</wp:posOffset>
                </wp:positionH>
                <wp:positionV relativeFrom="page">
                  <wp:posOffset>2765425</wp:posOffset>
                </wp:positionV>
                <wp:extent cx="920750" cy="396240"/>
                <wp:effectExtent l="0" t="0" r="0" b="0"/>
                <wp:wrapNone/>
                <wp:docPr id="734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DEDB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AD4B2" id="Text Box 386" o:spid="_x0000_s1121" type="#_x0000_t202" style="position:absolute;margin-left:228.65pt;margin-top:217.75pt;width:72.5pt;height:31.2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zhtAIAALQ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" o:allowincell="f" filled="f" stroked="f">
                <v:textbox inset="0,0,0,0">
                  <w:txbxContent>
                    <w:p w14:paraId="1E1DEDB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 wp14:anchorId="6B0E9477" wp14:editId="207E26C1">
                <wp:simplePos x="0" y="0"/>
                <wp:positionH relativeFrom="page">
                  <wp:posOffset>3823970</wp:posOffset>
                </wp:positionH>
                <wp:positionV relativeFrom="page">
                  <wp:posOffset>2765425</wp:posOffset>
                </wp:positionV>
                <wp:extent cx="1978660" cy="396240"/>
                <wp:effectExtent l="0" t="0" r="0" b="0"/>
                <wp:wrapNone/>
                <wp:docPr id="733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076B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E9477" id="Text Box 387" o:spid="_x0000_s1122" type="#_x0000_t202" style="position:absolute;margin-left:301.1pt;margin-top:217.75pt;width:155.8pt;height:31.2pt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" o:allowincell="f" filled="f" stroked="f">
                <v:textbox inset="0,0,0,0">
                  <w:txbxContent>
                    <w:p w14:paraId="70D076B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 wp14:anchorId="29629756" wp14:editId="01D69C7F">
                <wp:simplePos x="0" y="0"/>
                <wp:positionH relativeFrom="page">
                  <wp:posOffset>5801995</wp:posOffset>
                </wp:positionH>
                <wp:positionV relativeFrom="page">
                  <wp:posOffset>2765425</wp:posOffset>
                </wp:positionV>
                <wp:extent cx="1531620" cy="396240"/>
                <wp:effectExtent l="0" t="0" r="0" b="0"/>
                <wp:wrapNone/>
                <wp:docPr id="732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014F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29756" id="Text Box 388" o:spid="_x0000_s1123" type="#_x0000_t202" style="position:absolute;margin-left:456.85pt;margin-top:217.75pt;width:120.6pt;height:31.2pt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" o:allowincell="f" filled="f" stroked="f">
                <v:textbox inset="0,0,0,0">
                  <w:txbxContent>
                    <w:p w14:paraId="58E014F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0" allowOverlap="1" wp14:anchorId="46548CB1" wp14:editId="1AA456DF">
                <wp:simplePos x="0" y="0"/>
                <wp:positionH relativeFrom="page">
                  <wp:posOffset>402590</wp:posOffset>
                </wp:positionH>
                <wp:positionV relativeFrom="page">
                  <wp:posOffset>3161665</wp:posOffset>
                </wp:positionV>
                <wp:extent cx="2501265" cy="399415"/>
                <wp:effectExtent l="0" t="0" r="0" b="0"/>
                <wp:wrapNone/>
                <wp:docPr id="731" name="Text 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B7AA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48CB1" id="Text Box 389" o:spid="_x0000_s1124" type="#_x0000_t202" style="position:absolute;margin-left:31.7pt;margin-top:248.95pt;width:196.95pt;height:31.45pt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FsktQIAALY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" o:allowincell="f" filled="f" stroked="f">
                <v:textbox inset="0,0,0,0">
                  <w:txbxContent>
                    <w:p w14:paraId="2E7B7AA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 wp14:anchorId="34A642F6" wp14:editId="79EF591C">
                <wp:simplePos x="0" y="0"/>
                <wp:positionH relativeFrom="page">
                  <wp:posOffset>2903855</wp:posOffset>
                </wp:positionH>
                <wp:positionV relativeFrom="page">
                  <wp:posOffset>3161665</wp:posOffset>
                </wp:positionV>
                <wp:extent cx="920750" cy="399415"/>
                <wp:effectExtent l="0" t="0" r="0" b="0"/>
                <wp:wrapNone/>
                <wp:docPr id="73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75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742E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642F6" id="Text Box 390" o:spid="_x0000_s1125" type="#_x0000_t202" style="position:absolute;margin-left:228.65pt;margin-top:248.95pt;width:72.5pt;height:31.45pt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" o:allowincell="f" filled="f" stroked="f">
                <v:textbox inset="0,0,0,0">
                  <w:txbxContent>
                    <w:p w14:paraId="3BC742E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 wp14:anchorId="696396FB" wp14:editId="70650E79">
                <wp:simplePos x="0" y="0"/>
                <wp:positionH relativeFrom="page">
                  <wp:posOffset>3823970</wp:posOffset>
                </wp:positionH>
                <wp:positionV relativeFrom="page">
                  <wp:posOffset>3161665</wp:posOffset>
                </wp:positionV>
                <wp:extent cx="1978660" cy="399415"/>
                <wp:effectExtent l="0" t="0" r="0" b="0"/>
                <wp:wrapNone/>
                <wp:docPr id="729" name="Text 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12ED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396FB" id="Text Box 391" o:spid="_x0000_s1126" type="#_x0000_t202" style="position:absolute;margin-left:301.1pt;margin-top:248.95pt;width:155.8pt;height:31.45pt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dWFtAIAALY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" o:allowincell="f" filled="f" stroked="f">
                <v:textbox inset="0,0,0,0">
                  <w:txbxContent>
                    <w:p w14:paraId="37712ED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 wp14:anchorId="2CA3FD31" wp14:editId="2F00DC16">
                <wp:simplePos x="0" y="0"/>
                <wp:positionH relativeFrom="page">
                  <wp:posOffset>5801995</wp:posOffset>
                </wp:positionH>
                <wp:positionV relativeFrom="page">
                  <wp:posOffset>3161665</wp:posOffset>
                </wp:positionV>
                <wp:extent cx="1531620" cy="399415"/>
                <wp:effectExtent l="0" t="0" r="0" b="0"/>
                <wp:wrapNone/>
                <wp:docPr id="728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162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AF47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FD31" id="Text Box 392" o:spid="_x0000_s1127" type="#_x0000_t202" style="position:absolute;margin-left:456.85pt;margin-top:248.95pt;width:120.6pt;height:31.45pt;z-index:-2515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5VeswIAALY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" o:allowincell="f" filled="f" stroked="f">
                <v:textbox inset="0,0,0,0">
                  <w:txbxContent>
                    <w:p w14:paraId="044AF47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3C77DB" w14:textId="08BEF14D" w:rsidR="00E64BD1" w:rsidRDefault="00834BD7">
      <w:pPr>
        <w:rPr>
          <w:rFonts w:ascii="Times New Roman" w:hAnsi="Times New Roman" w:cs="Times New Roman"/>
          <w:sz w:val="24"/>
          <w:szCs w:val="24"/>
        </w:rPr>
        <w:sectPr w:rsidR="00E64BD1"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7504" behindDoc="1" locked="0" layoutInCell="0" allowOverlap="1" wp14:anchorId="2A350AC2" wp14:editId="47E07395">
                <wp:simplePos x="0" y="0"/>
                <wp:positionH relativeFrom="page">
                  <wp:posOffset>364490</wp:posOffset>
                </wp:positionH>
                <wp:positionV relativeFrom="page">
                  <wp:posOffset>1024255</wp:posOffset>
                </wp:positionV>
                <wp:extent cx="7028815" cy="5666740"/>
                <wp:effectExtent l="0" t="0" r="0" b="0"/>
                <wp:wrapNone/>
                <wp:docPr id="559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5666740"/>
                          <a:chOff x="574" y="1613"/>
                          <a:chExt cx="11069" cy="8924"/>
                        </a:xfrm>
                      </wpg:grpSpPr>
                      <wpg:grpSp>
                        <wpg:cNvPr id="560" name="Group 394"/>
                        <wpg:cNvGrpSpPr>
                          <a:grpSpLocks/>
                        </wpg:cNvGrpSpPr>
                        <wpg:grpSpPr bwMode="auto">
                          <a:xfrm>
                            <a:off x="617" y="1635"/>
                            <a:ext cx="10983" cy="322"/>
                            <a:chOff x="617" y="1635"/>
                            <a:chExt cx="10983" cy="322"/>
                          </a:xfrm>
                        </wpg:grpSpPr>
                        <wps:wsp>
                          <wps:cNvPr id="561" name="Freeform 395"/>
                          <wps:cNvSpPr>
                            <a:spLocks/>
                          </wps:cNvSpPr>
                          <wps:spPr bwMode="auto">
                            <a:xfrm>
                              <a:off x="617" y="1635"/>
                              <a:ext cx="10983" cy="322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0 h 322"/>
                                <a:gd name="T2" fmla="*/ 10982 w 10983"/>
                                <a:gd name="T3" fmla="*/ 0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22">
                                  <a:moveTo>
                                    <a:pt x="0" y="0"/>
                                  </a:moveTo>
                                  <a:lnTo>
                                    <a:pt x="10982" y="0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396"/>
                          <wps:cNvSpPr>
                            <a:spLocks/>
                          </wps:cNvSpPr>
                          <wps:spPr bwMode="auto">
                            <a:xfrm>
                              <a:off x="617" y="1635"/>
                              <a:ext cx="10983" cy="322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321 h 322"/>
                                <a:gd name="T2" fmla="*/ 2073 w 10983"/>
                                <a:gd name="T3" fmla="*/ 321 h 3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22">
                                  <a:moveTo>
                                    <a:pt x="0" y="321"/>
                                  </a:moveTo>
                                  <a:lnTo>
                                    <a:pt x="2073" y="321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63" name="Freeform 397"/>
                        <wps:cNvSpPr>
                          <a:spLocks/>
                        </wps:cNvSpPr>
                        <wps:spPr bwMode="auto">
                          <a:xfrm>
                            <a:off x="2690" y="1935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398"/>
                        <wps:cNvSpPr>
                          <a:spLocks/>
                        </wps:cNvSpPr>
                        <wps:spPr bwMode="auto">
                          <a:xfrm>
                            <a:off x="2734" y="1957"/>
                            <a:ext cx="1613" cy="20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20"/>
                              <a:gd name="T2" fmla="*/ 1612 w 1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3" h="20">
                                <a:moveTo>
                                  <a:pt x="0" y="0"/>
                                </a:moveTo>
                                <a:lnTo>
                                  <a:pt x="161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399"/>
                        <wps:cNvSpPr>
                          <a:spLocks/>
                        </wps:cNvSpPr>
                        <wps:spPr bwMode="auto">
                          <a:xfrm>
                            <a:off x="4346" y="1935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400"/>
                        <wps:cNvSpPr>
                          <a:spLocks/>
                        </wps:cNvSpPr>
                        <wps:spPr bwMode="auto">
                          <a:xfrm>
                            <a:off x="4390" y="1957"/>
                            <a:ext cx="1944" cy="20"/>
                          </a:xfrm>
                          <a:custGeom>
                            <a:avLst/>
                            <a:gdLst>
                              <a:gd name="T0" fmla="*/ 0 w 1944"/>
                              <a:gd name="T1" fmla="*/ 0 h 20"/>
                              <a:gd name="T2" fmla="*/ 1943 w 19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4" h="20">
                                <a:moveTo>
                                  <a:pt x="0" y="0"/>
                                </a:moveTo>
                                <a:lnTo>
                                  <a:pt x="1943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401"/>
                        <wps:cNvSpPr>
                          <a:spLocks/>
                        </wps:cNvSpPr>
                        <wps:spPr bwMode="auto">
                          <a:xfrm>
                            <a:off x="6334" y="1935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402"/>
                        <wps:cNvSpPr>
                          <a:spLocks/>
                        </wps:cNvSpPr>
                        <wps:spPr bwMode="auto">
                          <a:xfrm>
                            <a:off x="6377" y="1957"/>
                            <a:ext cx="1940" cy="20"/>
                          </a:xfrm>
                          <a:custGeom>
                            <a:avLst/>
                            <a:gdLst>
                              <a:gd name="T0" fmla="*/ 0 w 1940"/>
                              <a:gd name="T1" fmla="*/ 0 h 20"/>
                              <a:gd name="T2" fmla="*/ 1939 w 1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0" h="20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403"/>
                        <wps:cNvSpPr>
                          <a:spLocks/>
                        </wps:cNvSpPr>
                        <wps:spPr bwMode="auto">
                          <a:xfrm>
                            <a:off x="8316" y="1935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404"/>
                        <wps:cNvSpPr>
                          <a:spLocks/>
                        </wps:cNvSpPr>
                        <wps:spPr bwMode="auto">
                          <a:xfrm>
                            <a:off x="8359" y="1957"/>
                            <a:ext cx="1560" cy="20"/>
                          </a:xfrm>
                          <a:custGeom>
                            <a:avLst/>
                            <a:gdLst>
                              <a:gd name="T0" fmla="*/ 0 w 1560"/>
                              <a:gd name="T1" fmla="*/ 0 h 20"/>
                              <a:gd name="T2" fmla="*/ 1560 w 15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0" h="20">
                                <a:moveTo>
                                  <a:pt x="0" y="0"/>
                                </a:move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405"/>
                        <wps:cNvSpPr>
                          <a:spLocks/>
                        </wps:cNvSpPr>
                        <wps:spPr bwMode="auto">
                          <a:xfrm>
                            <a:off x="9919" y="1935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406"/>
                        <wps:cNvSpPr>
                          <a:spLocks/>
                        </wps:cNvSpPr>
                        <wps:spPr bwMode="auto">
                          <a:xfrm>
                            <a:off x="9962" y="1957"/>
                            <a:ext cx="1637" cy="20"/>
                          </a:xfrm>
                          <a:custGeom>
                            <a:avLst/>
                            <a:gdLst>
                              <a:gd name="T0" fmla="*/ 0 w 1637"/>
                              <a:gd name="T1" fmla="*/ 0 h 20"/>
                              <a:gd name="T2" fmla="*/ 1636 w 16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7" h="20">
                                <a:moveTo>
                                  <a:pt x="0" y="0"/>
                                </a:moveTo>
                                <a:lnTo>
                                  <a:pt x="163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3" name="Group 407"/>
                        <wpg:cNvGrpSpPr>
                          <a:grpSpLocks/>
                        </wpg:cNvGrpSpPr>
                        <wpg:grpSpPr bwMode="auto">
                          <a:xfrm>
                            <a:off x="617" y="1978"/>
                            <a:ext cx="10983" cy="4799"/>
                            <a:chOff x="617" y="1978"/>
                            <a:chExt cx="10983" cy="4799"/>
                          </a:xfrm>
                        </wpg:grpSpPr>
                        <wps:wsp>
                          <wps:cNvPr id="574" name="Freeform 408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744 h 4799"/>
                                <a:gd name="T2" fmla="*/ 2073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0" y="744"/>
                                  </a:moveTo>
                                  <a:lnTo>
                                    <a:pt x="2073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409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2083 w 10983"/>
                                <a:gd name="T1" fmla="*/ 744 h 4799"/>
                                <a:gd name="T2" fmla="*/ 3729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2083" y="744"/>
                                  </a:moveTo>
                                  <a:lnTo>
                                    <a:pt x="3729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410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3739 w 10983"/>
                                <a:gd name="T1" fmla="*/ 744 h 4799"/>
                                <a:gd name="T2" fmla="*/ 5716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3739" y="744"/>
                                  </a:moveTo>
                                  <a:lnTo>
                                    <a:pt x="5716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411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5726 w 10983"/>
                                <a:gd name="T1" fmla="*/ 744 h 4799"/>
                                <a:gd name="T2" fmla="*/ 7699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5726" y="744"/>
                                  </a:moveTo>
                                  <a:lnTo>
                                    <a:pt x="7699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412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7708 w 10983"/>
                                <a:gd name="T1" fmla="*/ 744 h 4799"/>
                                <a:gd name="T2" fmla="*/ 9302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7708" y="744"/>
                                  </a:moveTo>
                                  <a:lnTo>
                                    <a:pt x="9302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413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9312 w 10983"/>
                                <a:gd name="T1" fmla="*/ 744 h 4799"/>
                                <a:gd name="T2" fmla="*/ 10982 w 10983"/>
                                <a:gd name="T3" fmla="*/ 74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9312" y="744"/>
                                  </a:moveTo>
                                  <a:lnTo>
                                    <a:pt x="10982" y="74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414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2078 w 10983"/>
                                <a:gd name="T1" fmla="*/ 0 h 4799"/>
                                <a:gd name="T2" fmla="*/ 2078 w 10983"/>
                                <a:gd name="T3" fmla="*/ 4795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2078" y="0"/>
                                  </a:moveTo>
                                  <a:lnTo>
                                    <a:pt x="2078" y="479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415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3734 w 10983"/>
                                <a:gd name="T1" fmla="*/ 0 h 4799"/>
                                <a:gd name="T2" fmla="*/ 3734 w 10983"/>
                                <a:gd name="T3" fmla="*/ 4798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3734" y="0"/>
                                  </a:moveTo>
                                  <a:lnTo>
                                    <a:pt x="3734" y="4798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416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5721 w 10983"/>
                                <a:gd name="T1" fmla="*/ 0 h 4799"/>
                                <a:gd name="T2" fmla="*/ 5721 w 10983"/>
                                <a:gd name="T3" fmla="*/ 4794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5721" y="0"/>
                                  </a:moveTo>
                                  <a:lnTo>
                                    <a:pt x="5721" y="479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417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7704 w 10983"/>
                                <a:gd name="T1" fmla="*/ 0 h 4799"/>
                                <a:gd name="T2" fmla="*/ 7704 w 10983"/>
                                <a:gd name="T3" fmla="*/ 4795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7704" y="0"/>
                                  </a:moveTo>
                                  <a:lnTo>
                                    <a:pt x="7704" y="479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418"/>
                          <wps:cNvSpPr>
                            <a:spLocks/>
                          </wps:cNvSpPr>
                          <wps:spPr bwMode="auto">
                            <a:xfrm>
                              <a:off x="617" y="1978"/>
                              <a:ext cx="10983" cy="4799"/>
                            </a:xfrm>
                            <a:custGeom>
                              <a:avLst/>
                              <a:gdLst>
                                <a:gd name="T0" fmla="*/ 9307 w 10983"/>
                                <a:gd name="T1" fmla="*/ 0 h 4799"/>
                                <a:gd name="T2" fmla="*/ 9307 w 10983"/>
                                <a:gd name="T3" fmla="*/ 4795 h 4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4799">
                                  <a:moveTo>
                                    <a:pt x="9307" y="0"/>
                                  </a:moveTo>
                                  <a:lnTo>
                                    <a:pt x="9307" y="4795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85" name="Freeform 419"/>
                        <wps:cNvSpPr>
                          <a:spLocks/>
                        </wps:cNvSpPr>
                        <wps:spPr bwMode="auto">
                          <a:xfrm>
                            <a:off x="617" y="6788"/>
                            <a:ext cx="2074" cy="20"/>
                          </a:xfrm>
                          <a:custGeom>
                            <a:avLst/>
                            <a:gdLst>
                              <a:gd name="T0" fmla="*/ 0 w 2074"/>
                              <a:gd name="T1" fmla="*/ 0 h 20"/>
                              <a:gd name="T2" fmla="*/ 2073 w 20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4" h="20">
                                <a:moveTo>
                                  <a:pt x="0" y="0"/>
                                </a:moveTo>
                                <a:lnTo>
                                  <a:pt x="2073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420"/>
                        <wps:cNvSpPr>
                          <a:spLocks/>
                        </wps:cNvSpPr>
                        <wps:spPr bwMode="auto">
                          <a:xfrm>
                            <a:off x="2690" y="6773"/>
                            <a:ext cx="29" cy="29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9"/>
                              <a:gd name="T2" fmla="*/ 28 w 29"/>
                              <a:gd name="T3" fmla="*/ 0 h 29"/>
                              <a:gd name="T4" fmla="*/ 28 w 29"/>
                              <a:gd name="T5" fmla="*/ 28 h 29"/>
                              <a:gd name="T6" fmla="*/ 0 w 29"/>
                              <a:gd name="T7" fmla="*/ 28 h 29"/>
                              <a:gd name="T8" fmla="*/ 0 w 29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421"/>
                        <wps:cNvSpPr>
                          <a:spLocks/>
                        </wps:cNvSpPr>
                        <wps:spPr bwMode="auto">
                          <a:xfrm>
                            <a:off x="2719" y="6788"/>
                            <a:ext cx="1628" cy="20"/>
                          </a:xfrm>
                          <a:custGeom>
                            <a:avLst/>
                            <a:gdLst>
                              <a:gd name="T0" fmla="*/ 0 w 1628"/>
                              <a:gd name="T1" fmla="*/ 0 h 20"/>
                              <a:gd name="T2" fmla="*/ 1627 w 162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28" h="20">
                                <a:moveTo>
                                  <a:pt x="0" y="0"/>
                                </a:moveTo>
                                <a:lnTo>
                                  <a:pt x="1627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422"/>
                        <wps:cNvSpPr>
                          <a:spLocks/>
                        </wps:cNvSpPr>
                        <wps:spPr bwMode="auto">
                          <a:xfrm>
                            <a:off x="4346" y="6773"/>
                            <a:ext cx="29" cy="29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9"/>
                              <a:gd name="T2" fmla="*/ 28 w 29"/>
                              <a:gd name="T3" fmla="*/ 0 h 29"/>
                              <a:gd name="T4" fmla="*/ 28 w 29"/>
                              <a:gd name="T5" fmla="*/ 28 h 29"/>
                              <a:gd name="T6" fmla="*/ 0 w 29"/>
                              <a:gd name="T7" fmla="*/ 28 h 29"/>
                              <a:gd name="T8" fmla="*/ 0 w 29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423"/>
                        <wps:cNvSpPr>
                          <a:spLocks/>
                        </wps:cNvSpPr>
                        <wps:spPr bwMode="auto">
                          <a:xfrm>
                            <a:off x="4375" y="6788"/>
                            <a:ext cx="1959" cy="20"/>
                          </a:xfrm>
                          <a:custGeom>
                            <a:avLst/>
                            <a:gdLst>
                              <a:gd name="T0" fmla="*/ 0 w 1959"/>
                              <a:gd name="T1" fmla="*/ 0 h 20"/>
                              <a:gd name="T2" fmla="*/ 1958 w 195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9" h="20">
                                <a:moveTo>
                                  <a:pt x="0" y="0"/>
                                </a:moveTo>
                                <a:lnTo>
                                  <a:pt x="1958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424"/>
                        <wps:cNvSpPr>
                          <a:spLocks/>
                        </wps:cNvSpPr>
                        <wps:spPr bwMode="auto">
                          <a:xfrm>
                            <a:off x="6334" y="6773"/>
                            <a:ext cx="29" cy="29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9"/>
                              <a:gd name="T2" fmla="*/ 28 w 29"/>
                              <a:gd name="T3" fmla="*/ 0 h 29"/>
                              <a:gd name="T4" fmla="*/ 28 w 29"/>
                              <a:gd name="T5" fmla="*/ 28 h 29"/>
                              <a:gd name="T6" fmla="*/ 0 w 29"/>
                              <a:gd name="T7" fmla="*/ 28 h 29"/>
                              <a:gd name="T8" fmla="*/ 0 w 29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425"/>
                        <wps:cNvSpPr>
                          <a:spLocks/>
                        </wps:cNvSpPr>
                        <wps:spPr bwMode="auto">
                          <a:xfrm>
                            <a:off x="6362" y="6788"/>
                            <a:ext cx="1954" cy="20"/>
                          </a:xfrm>
                          <a:custGeom>
                            <a:avLst/>
                            <a:gdLst>
                              <a:gd name="T0" fmla="*/ 0 w 1954"/>
                              <a:gd name="T1" fmla="*/ 0 h 20"/>
                              <a:gd name="T2" fmla="*/ 1953 w 195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54" h="20">
                                <a:moveTo>
                                  <a:pt x="0" y="0"/>
                                </a:moveTo>
                                <a:lnTo>
                                  <a:pt x="1953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426"/>
                        <wps:cNvSpPr>
                          <a:spLocks/>
                        </wps:cNvSpPr>
                        <wps:spPr bwMode="auto">
                          <a:xfrm>
                            <a:off x="8316" y="6773"/>
                            <a:ext cx="29" cy="29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9"/>
                              <a:gd name="T2" fmla="*/ 28 w 29"/>
                              <a:gd name="T3" fmla="*/ 0 h 29"/>
                              <a:gd name="T4" fmla="*/ 28 w 29"/>
                              <a:gd name="T5" fmla="*/ 28 h 29"/>
                              <a:gd name="T6" fmla="*/ 0 w 29"/>
                              <a:gd name="T7" fmla="*/ 28 h 29"/>
                              <a:gd name="T8" fmla="*/ 0 w 29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427"/>
                        <wps:cNvSpPr>
                          <a:spLocks/>
                        </wps:cNvSpPr>
                        <wps:spPr bwMode="auto">
                          <a:xfrm>
                            <a:off x="8345" y="6788"/>
                            <a:ext cx="1575" cy="20"/>
                          </a:xfrm>
                          <a:custGeom>
                            <a:avLst/>
                            <a:gdLst>
                              <a:gd name="T0" fmla="*/ 0 w 1575"/>
                              <a:gd name="T1" fmla="*/ 0 h 20"/>
                              <a:gd name="T2" fmla="*/ 1574 w 157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75" h="20">
                                <a:moveTo>
                                  <a:pt x="0" y="0"/>
                                </a:moveTo>
                                <a:lnTo>
                                  <a:pt x="1574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428"/>
                        <wps:cNvSpPr>
                          <a:spLocks/>
                        </wps:cNvSpPr>
                        <wps:spPr bwMode="auto">
                          <a:xfrm>
                            <a:off x="9919" y="6773"/>
                            <a:ext cx="29" cy="29"/>
                          </a:xfrm>
                          <a:custGeom>
                            <a:avLst/>
                            <a:gdLst>
                              <a:gd name="T0" fmla="*/ 0 w 29"/>
                              <a:gd name="T1" fmla="*/ 0 h 29"/>
                              <a:gd name="T2" fmla="*/ 28 w 29"/>
                              <a:gd name="T3" fmla="*/ 0 h 29"/>
                              <a:gd name="T4" fmla="*/ 28 w 29"/>
                              <a:gd name="T5" fmla="*/ 28 h 29"/>
                              <a:gd name="T6" fmla="*/ 0 w 29"/>
                              <a:gd name="T7" fmla="*/ 28 h 29"/>
                              <a:gd name="T8" fmla="*/ 0 w 29"/>
                              <a:gd name="T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0" y="0"/>
                                </a:moveTo>
                                <a:lnTo>
                                  <a:pt x="28" y="0"/>
                                </a:lnTo>
                                <a:lnTo>
                                  <a:pt x="28" y="28"/>
                                </a:lnTo>
                                <a:lnTo>
                                  <a:pt x="0" y="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429"/>
                        <wps:cNvSpPr>
                          <a:spLocks/>
                        </wps:cNvSpPr>
                        <wps:spPr bwMode="auto">
                          <a:xfrm>
                            <a:off x="9948" y="6788"/>
                            <a:ext cx="1652" cy="20"/>
                          </a:xfrm>
                          <a:custGeom>
                            <a:avLst/>
                            <a:gdLst>
                              <a:gd name="T0" fmla="*/ 0 w 1652"/>
                              <a:gd name="T1" fmla="*/ 0 h 20"/>
                              <a:gd name="T2" fmla="*/ 1651 w 165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2" h="20">
                                <a:moveTo>
                                  <a:pt x="0" y="0"/>
                                </a:moveTo>
                                <a:lnTo>
                                  <a:pt x="1651" y="0"/>
                                </a:lnTo>
                              </a:path>
                            </a:pathLst>
                          </a:custGeom>
                          <a:noFill/>
                          <a:ln w="1828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6" name="Group 430"/>
                        <wpg:cNvGrpSpPr>
                          <a:grpSpLocks/>
                        </wpg:cNvGrpSpPr>
                        <wpg:grpSpPr bwMode="auto">
                          <a:xfrm>
                            <a:off x="617" y="6802"/>
                            <a:ext cx="10983" cy="375"/>
                            <a:chOff x="617" y="6802"/>
                            <a:chExt cx="10983" cy="375"/>
                          </a:xfrm>
                        </wpg:grpSpPr>
                        <wps:wsp>
                          <wps:cNvPr id="597" name="Freeform 431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9307 w 10983"/>
                                <a:gd name="T1" fmla="*/ 0 h 375"/>
                                <a:gd name="T2" fmla="*/ 9307 w 10983"/>
                                <a:gd name="T3" fmla="*/ 369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9307" y="0"/>
                                  </a:moveTo>
                                  <a:lnTo>
                                    <a:pt x="9307" y="369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432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374 h 375"/>
                                <a:gd name="T2" fmla="*/ 2073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0" y="374"/>
                                  </a:moveTo>
                                  <a:lnTo>
                                    <a:pt x="2073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433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2083 w 10983"/>
                                <a:gd name="T1" fmla="*/ 374 h 375"/>
                                <a:gd name="T2" fmla="*/ 3729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2083" y="374"/>
                                  </a:moveTo>
                                  <a:lnTo>
                                    <a:pt x="3729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434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3739 w 10983"/>
                                <a:gd name="T1" fmla="*/ 374 h 375"/>
                                <a:gd name="T2" fmla="*/ 5716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3739" y="374"/>
                                  </a:moveTo>
                                  <a:lnTo>
                                    <a:pt x="5716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435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5726 w 10983"/>
                                <a:gd name="T1" fmla="*/ 374 h 375"/>
                                <a:gd name="T2" fmla="*/ 7699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5726" y="374"/>
                                  </a:moveTo>
                                  <a:lnTo>
                                    <a:pt x="7699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436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7708 w 10983"/>
                                <a:gd name="T1" fmla="*/ 374 h 375"/>
                                <a:gd name="T2" fmla="*/ 9302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7708" y="374"/>
                                  </a:moveTo>
                                  <a:lnTo>
                                    <a:pt x="9302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437"/>
                          <wps:cNvSpPr>
                            <a:spLocks/>
                          </wps:cNvSpPr>
                          <wps:spPr bwMode="auto">
                            <a:xfrm>
                              <a:off x="617" y="6802"/>
                              <a:ext cx="10983" cy="375"/>
                            </a:xfrm>
                            <a:custGeom>
                              <a:avLst/>
                              <a:gdLst>
                                <a:gd name="T0" fmla="*/ 9312 w 10983"/>
                                <a:gd name="T1" fmla="*/ 374 h 375"/>
                                <a:gd name="T2" fmla="*/ 10982 w 10983"/>
                                <a:gd name="T3" fmla="*/ 374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375">
                                  <a:moveTo>
                                    <a:pt x="9312" y="374"/>
                                  </a:moveTo>
                                  <a:lnTo>
                                    <a:pt x="10982" y="374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4" name="Freeform 438"/>
                        <wps:cNvSpPr>
                          <a:spLocks/>
                        </wps:cNvSpPr>
                        <wps:spPr bwMode="auto">
                          <a:xfrm>
                            <a:off x="595" y="1613"/>
                            <a:ext cx="20" cy="89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924"/>
                              <a:gd name="T2" fmla="*/ 0 w 20"/>
                              <a:gd name="T3" fmla="*/ 8923 h 8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924">
                                <a:moveTo>
                                  <a:pt x="0" y="0"/>
                                </a:moveTo>
                                <a:lnTo>
                                  <a:pt x="0" y="8923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Freeform 439"/>
                        <wps:cNvSpPr>
                          <a:spLocks/>
                        </wps:cNvSpPr>
                        <wps:spPr bwMode="auto">
                          <a:xfrm>
                            <a:off x="617" y="10515"/>
                            <a:ext cx="2074" cy="20"/>
                          </a:xfrm>
                          <a:custGeom>
                            <a:avLst/>
                            <a:gdLst>
                              <a:gd name="T0" fmla="*/ 0 w 2074"/>
                              <a:gd name="T1" fmla="*/ 0 h 20"/>
                              <a:gd name="T2" fmla="*/ 2073 w 20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4" h="20">
                                <a:moveTo>
                                  <a:pt x="0" y="0"/>
                                </a:moveTo>
                                <a:lnTo>
                                  <a:pt x="2073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Freeform 440"/>
                        <wps:cNvSpPr>
                          <a:spLocks/>
                        </wps:cNvSpPr>
                        <wps:spPr bwMode="auto">
                          <a:xfrm>
                            <a:off x="2695" y="6802"/>
                            <a:ext cx="20" cy="36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92"/>
                              <a:gd name="T2" fmla="*/ 0 w 20"/>
                              <a:gd name="T3" fmla="*/ 3691 h 3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92">
                                <a:moveTo>
                                  <a:pt x="0" y="0"/>
                                </a:moveTo>
                                <a:lnTo>
                                  <a:pt x="0" y="36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441"/>
                        <wps:cNvSpPr>
                          <a:spLocks/>
                        </wps:cNvSpPr>
                        <wps:spPr bwMode="auto">
                          <a:xfrm>
                            <a:off x="2690" y="104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442"/>
                        <wps:cNvSpPr>
                          <a:spLocks/>
                        </wps:cNvSpPr>
                        <wps:spPr bwMode="auto">
                          <a:xfrm>
                            <a:off x="2734" y="10515"/>
                            <a:ext cx="1613" cy="20"/>
                          </a:xfrm>
                          <a:custGeom>
                            <a:avLst/>
                            <a:gdLst>
                              <a:gd name="T0" fmla="*/ 0 w 1613"/>
                              <a:gd name="T1" fmla="*/ 0 h 20"/>
                              <a:gd name="T2" fmla="*/ 1612 w 161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13" h="20">
                                <a:moveTo>
                                  <a:pt x="0" y="0"/>
                                </a:moveTo>
                                <a:lnTo>
                                  <a:pt x="161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443"/>
                        <wps:cNvSpPr>
                          <a:spLocks/>
                        </wps:cNvSpPr>
                        <wps:spPr bwMode="auto">
                          <a:xfrm>
                            <a:off x="4351" y="6802"/>
                            <a:ext cx="20" cy="36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92"/>
                              <a:gd name="T2" fmla="*/ 0 w 20"/>
                              <a:gd name="T3" fmla="*/ 3691 h 3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92">
                                <a:moveTo>
                                  <a:pt x="0" y="0"/>
                                </a:moveTo>
                                <a:lnTo>
                                  <a:pt x="0" y="36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444"/>
                        <wps:cNvSpPr>
                          <a:spLocks/>
                        </wps:cNvSpPr>
                        <wps:spPr bwMode="auto">
                          <a:xfrm>
                            <a:off x="4346" y="104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445"/>
                        <wps:cNvSpPr>
                          <a:spLocks/>
                        </wps:cNvSpPr>
                        <wps:spPr bwMode="auto">
                          <a:xfrm>
                            <a:off x="4390" y="10515"/>
                            <a:ext cx="1944" cy="20"/>
                          </a:xfrm>
                          <a:custGeom>
                            <a:avLst/>
                            <a:gdLst>
                              <a:gd name="T0" fmla="*/ 0 w 1944"/>
                              <a:gd name="T1" fmla="*/ 0 h 20"/>
                              <a:gd name="T2" fmla="*/ 1943 w 19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4" h="20">
                                <a:moveTo>
                                  <a:pt x="0" y="0"/>
                                </a:moveTo>
                                <a:lnTo>
                                  <a:pt x="1943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446"/>
                        <wps:cNvSpPr>
                          <a:spLocks/>
                        </wps:cNvSpPr>
                        <wps:spPr bwMode="auto">
                          <a:xfrm>
                            <a:off x="6338" y="6802"/>
                            <a:ext cx="20" cy="36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92"/>
                              <a:gd name="T2" fmla="*/ 0 w 20"/>
                              <a:gd name="T3" fmla="*/ 3691 h 3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92">
                                <a:moveTo>
                                  <a:pt x="0" y="0"/>
                                </a:moveTo>
                                <a:lnTo>
                                  <a:pt x="0" y="36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447"/>
                        <wps:cNvSpPr>
                          <a:spLocks/>
                        </wps:cNvSpPr>
                        <wps:spPr bwMode="auto">
                          <a:xfrm>
                            <a:off x="6334" y="104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448"/>
                        <wps:cNvSpPr>
                          <a:spLocks/>
                        </wps:cNvSpPr>
                        <wps:spPr bwMode="auto">
                          <a:xfrm>
                            <a:off x="6377" y="10515"/>
                            <a:ext cx="1940" cy="20"/>
                          </a:xfrm>
                          <a:custGeom>
                            <a:avLst/>
                            <a:gdLst>
                              <a:gd name="T0" fmla="*/ 0 w 1940"/>
                              <a:gd name="T1" fmla="*/ 0 h 20"/>
                              <a:gd name="T2" fmla="*/ 1939 w 194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0" h="20">
                                <a:moveTo>
                                  <a:pt x="0" y="0"/>
                                </a:moveTo>
                                <a:lnTo>
                                  <a:pt x="1939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449"/>
                        <wps:cNvSpPr>
                          <a:spLocks/>
                        </wps:cNvSpPr>
                        <wps:spPr bwMode="auto">
                          <a:xfrm>
                            <a:off x="8321" y="6802"/>
                            <a:ext cx="20" cy="369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692"/>
                              <a:gd name="T2" fmla="*/ 0 w 20"/>
                              <a:gd name="T3" fmla="*/ 3691 h 3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692">
                                <a:moveTo>
                                  <a:pt x="0" y="0"/>
                                </a:moveTo>
                                <a:lnTo>
                                  <a:pt x="0" y="369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450"/>
                        <wps:cNvSpPr>
                          <a:spLocks/>
                        </wps:cNvSpPr>
                        <wps:spPr bwMode="auto">
                          <a:xfrm>
                            <a:off x="8316" y="104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451"/>
                        <wps:cNvSpPr>
                          <a:spLocks/>
                        </wps:cNvSpPr>
                        <wps:spPr bwMode="auto">
                          <a:xfrm>
                            <a:off x="8359" y="10515"/>
                            <a:ext cx="1560" cy="20"/>
                          </a:xfrm>
                          <a:custGeom>
                            <a:avLst/>
                            <a:gdLst>
                              <a:gd name="T0" fmla="*/ 0 w 1560"/>
                              <a:gd name="T1" fmla="*/ 0 h 20"/>
                              <a:gd name="T2" fmla="*/ 1560 w 156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0" h="20">
                                <a:moveTo>
                                  <a:pt x="0" y="0"/>
                                </a:moveTo>
                                <a:lnTo>
                                  <a:pt x="1560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452"/>
                        <wps:cNvSpPr>
                          <a:spLocks/>
                        </wps:cNvSpPr>
                        <wps:spPr bwMode="auto">
                          <a:xfrm>
                            <a:off x="9924" y="7181"/>
                            <a:ext cx="20" cy="33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312"/>
                              <a:gd name="T2" fmla="*/ 0 w 20"/>
                              <a:gd name="T3" fmla="*/ 3311 h 3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312">
                                <a:moveTo>
                                  <a:pt x="0" y="0"/>
                                </a:moveTo>
                                <a:lnTo>
                                  <a:pt x="0" y="3311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453"/>
                        <wps:cNvSpPr>
                          <a:spLocks/>
                        </wps:cNvSpPr>
                        <wps:spPr bwMode="auto">
                          <a:xfrm>
                            <a:off x="9919" y="104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454"/>
                        <wps:cNvSpPr>
                          <a:spLocks/>
                        </wps:cNvSpPr>
                        <wps:spPr bwMode="auto">
                          <a:xfrm>
                            <a:off x="9962" y="10515"/>
                            <a:ext cx="1637" cy="20"/>
                          </a:xfrm>
                          <a:custGeom>
                            <a:avLst/>
                            <a:gdLst>
                              <a:gd name="T0" fmla="*/ 0 w 1637"/>
                              <a:gd name="T1" fmla="*/ 0 h 20"/>
                              <a:gd name="T2" fmla="*/ 1636 w 16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37" h="20">
                                <a:moveTo>
                                  <a:pt x="0" y="0"/>
                                </a:moveTo>
                                <a:lnTo>
                                  <a:pt x="1636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455"/>
                        <wps:cNvSpPr>
                          <a:spLocks/>
                        </wps:cNvSpPr>
                        <wps:spPr bwMode="auto">
                          <a:xfrm>
                            <a:off x="11621" y="1613"/>
                            <a:ext cx="20" cy="89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924"/>
                              <a:gd name="T2" fmla="*/ 0 w 20"/>
                              <a:gd name="T3" fmla="*/ 8923 h 8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924">
                                <a:moveTo>
                                  <a:pt x="0" y="0"/>
                                </a:moveTo>
                                <a:lnTo>
                                  <a:pt x="0" y="8923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456"/>
                        <wps:cNvSpPr>
                          <a:spLocks/>
                        </wps:cNvSpPr>
                        <wps:spPr bwMode="auto">
                          <a:xfrm>
                            <a:off x="731" y="294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457"/>
                        <wps:cNvSpPr>
                          <a:spLocks/>
                        </wps:cNvSpPr>
                        <wps:spPr bwMode="auto">
                          <a:xfrm>
                            <a:off x="731" y="311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458"/>
                        <wps:cNvSpPr>
                          <a:spLocks/>
                        </wps:cNvSpPr>
                        <wps:spPr bwMode="auto">
                          <a:xfrm>
                            <a:off x="731" y="3303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459"/>
                        <wps:cNvSpPr>
                          <a:spLocks/>
                        </wps:cNvSpPr>
                        <wps:spPr bwMode="auto">
                          <a:xfrm>
                            <a:off x="731" y="350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460"/>
                        <wps:cNvSpPr>
                          <a:spLocks/>
                        </wps:cNvSpPr>
                        <wps:spPr bwMode="auto">
                          <a:xfrm>
                            <a:off x="731" y="369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461"/>
                        <wps:cNvSpPr>
                          <a:spLocks/>
                        </wps:cNvSpPr>
                        <wps:spPr bwMode="auto">
                          <a:xfrm>
                            <a:off x="731" y="387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462"/>
                        <wps:cNvSpPr>
                          <a:spLocks/>
                        </wps:cNvSpPr>
                        <wps:spPr bwMode="auto">
                          <a:xfrm>
                            <a:off x="731" y="406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463"/>
                        <wps:cNvSpPr>
                          <a:spLocks/>
                        </wps:cNvSpPr>
                        <wps:spPr bwMode="auto">
                          <a:xfrm>
                            <a:off x="731" y="425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464"/>
                        <wps:cNvSpPr>
                          <a:spLocks/>
                        </wps:cNvSpPr>
                        <wps:spPr bwMode="auto">
                          <a:xfrm>
                            <a:off x="731" y="444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465"/>
                        <wps:cNvSpPr>
                          <a:spLocks/>
                        </wps:cNvSpPr>
                        <wps:spPr bwMode="auto">
                          <a:xfrm>
                            <a:off x="731" y="462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466"/>
                        <wps:cNvSpPr>
                          <a:spLocks/>
                        </wps:cNvSpPr>
                        <wps:spPr bwMode="auto">
                          <a:xfrm>
                            <a:off x="731" y="481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467"/>
                        <wps:cNvSpPr>
                          <a:spLocks/>
                        </wps:cNvSpPr>
                        <wps:spPr bwMode="auto">
                          <a:xfrm>
                            <a:off x="731" y="500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468"/>
                        <wps:cNvSpPr>
                          <a:spLocks/>
                        </wps:cNvSpPr>
                        <wps:spPr bwMode="auto">
                          <a:xfrm>
                            <a:off x="731" y="518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469"/>
                        <wps:cNvSpPr>
                          <a:spLocks/>
                        </wps:cNvSpPr>
                        <wps:spPr bwMode="auto">
                          <a:xfrm>
                            <a:off x="731" y="538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470"/>
                        <wps:cNvSpPr>
                          <a:spLocks/>
                        </wps:cNvSpPr>
                        <wps:spPr bwMode="auto">
                          <a:xfrm>
                            <a:off x="731" y="557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471"/>
                        <wps:cNvSpPr>
                          <a:spLocks/>
                        </wps:cNvSpPr>
                        <wps:spPr bwMode="auto">
                          <a:xfrm>
                            <a:off x="731" y="576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472"/>
                        <wps:cNvSpPr>
                          <a:spLocks/>
                        </wps:cNvSpPr>
                        <wps:spPr bwMode="auto">
                          <a:xfrm>
                            <a:off x="731" y="594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473"/>
                        <wps:cNvSpPr>
                          <a:spLocks/>
                        </wps:cNvSpPr>
                        <wps:spPr bwMode="auto">
                          <a:xfrm>
                            <a:off x="2829" y="295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474"/>
                        <wps:cNvSpPr>
                          <a:spLocks/>
                        </wps:cNvSpPr>
                        <wps:spPr bwMode="auto">
                          <a:xfrm>
                            <a:off x="2829" y="332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475"/>
                        <wps:cNvSpPr>
                          <a:spLocks/>
                        </wps:cNvSpPr>
                        <wps:spPr bwMode="auto">
                          <a:xfrm>
                            <a:off x="2829" y="3883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476"/>
                        <wps:cNvSpPr>
                          <a:spLocks/>
                        </wps:cNvSpPr>
                        <wps:spPr bwMode="auto">
                          <a:xfrm>
                            <a:off x="2829" y="444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477"/>
                        <wps:cNvSpPr>
                          <a:spLocks/>
                        </wps:cNvSpPr>
                        <wps:spPr bwMode="auto">
                          <a:xfrm>
                            <a:off x="2829" y="462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478"/>
                        <wps:cNvSpPr>
                          <a:spLocks/>
                        </wps:cNvSpPr>
                        <wps:spPr bwMode="auto">
                          <a:xfrm>
                            <a:off x="2829" y="499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479"/>
                        <wps:cNvSpPr>
                          <a:spLocks/>
                        </wps:cNvSpPr>
                        <wps:spPr bwMode="auto">
                          <a:xfrm>
                            <a:off x="2829" y="539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480"/>
                        <wps:cNvSpPr>
                          <a:spLocks/>
                        </wps:cNvSpPr>
                        <wps:spPr bwMode="auto">
                          <a:xfrm>
                            <a:off x="4488" y="293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481"/>
                        <wps:cNvSpPr>
                          <a:spLocks/>
                        </wps:cNvSpPr>
                        <wps:spPr bwMode="auto">
                          <a:xfrm>
                            <a:off x="4488" y="329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482"/>
                        <wps:cNvSpPr>
                          <a:spLocks/>
                        </wps:cNvSpPr>
                        <wps:spPr bwMode="auto">
                          <a:xfrm>
                            <a:off x="4488" y="346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483"/>
                        <wps:cNvSpPr>
                          <a:spLocks/>
                        </wps:cNvSpPr>
                        <wps:spPr bwMode="auto">
                          <a:xfrm>
                            <a:off x="4488" y="385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484"/>
                        <wps:cNvSpPr>
                          <a:spLocks/>
                        </wps:cNvSpPr>
                        <wps:spPr bwMode="auto">
                          <a:xfrm>
                            <a:off x="4488" y="422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485"/>
                        <wps:cNvSpPr>
                          <a:spLocks/>
                        </wps:cNvSpPr>
                        <wps:spPr bwMode="auto">
                          <a:xfrm>
                            <a:off x="4488" y="458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486"/>
                        <wps:cNvSpPr>
                          <a:spLocks/>
                        </wps:cNvSpPr>
                        <wps:spPr bwMode="auto">
                          <a:xfrm>
                            <a:off x="4488" y="495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487"/>
                        <wps:cNvSpPr>
                          <a:spLocks/>
                        </wps:cNvSpPr>
                        <wps:spPr bwMode="auto">
                          <a:xfrm>
                            <a:off x="4488" y="514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488"/>
                        <wps:cNvSpPr>
                          <a:spLocks/>
                        </wps:cNvSpPr>
                        <wps:spPr bwMode="auto">
                          <a:xfrm>
                            <a:off x="4488" y="534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489"/>
                        <wps:cNvSpPr>
                          <a:spLocks/>
                        </wps:cNvSpPr>
                        <wps:spPr bwMode="auto">
                          <a:xfrm>
                            <a:off x="4488" y="553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490"/>
                        <wps:cNvSpPr>
                          <a:spLocks/>
                        </wps:cNvSpPr>
                        <wps:spPr bwMode="auto">
                          <a:xfrm>
                            <a:off x="4488" y="570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491"/>
                        <wps:cNvSpPr>
                          <a:spLocks/>
                        </wps:cNvSpPr>
                        <wps:spPr bwMode="auto">
                          <a:xfrm>
                            <a:off x="4488" y="590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492"/>
                        <wps:cNvSpPr>
                          <a:spLocks/>
                        </wps:cNvSpPr>
                        <wps:spPr bwMode="auto">
                          <a:xfrm>
                            <a:off x="4488" y="608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493"/>
                        <wps:cNvSpPr>
                          <a:spLocks/>
                        </wps:cNvSpPr>
                        <wps:spPr bwMode="auto">
                          <a:xfrm>
                            <a:off x="6472" y="292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494"/>
                        <wps:cNvSpPr>
                          <a:spLocks/>
                        </wps:cNvSpPr>
                        <wps:spPr bwMode="auto">
                          <a:xfrm>
                            <a:off x="6472" y="332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495"/>
                        <wps:cNvSpPr>
                          <a:spLocks/>
                        </wps:cNvSpPr>
                        <wps:spPr bwMode="auto">
                          <a:xfrm>
                            <a:off x="6472" y="367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496"/>
                        <wps:cNvSpPr>
                          <a:spLocks/>
                        </wps:cNvSpPr>
                        <wps:spPr bwMode="auto">
                          <a:xfrm>
                            <a:off x="6472" y="385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497"/>
                        <wps:cNvSpPr>
                          <a:spLocks/>
                        </wps:cNvSpPr>
                        <wps:spPr bwMode="auto">
                          <a:xfrm>
                            <a:off x="6472" y="403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498"/>
                        <wps:cNvSpPr>
                          <a:spLocks/>
                        </wps:cNvSpPr>
                        <wps:spPr bwMode="auto">
                          <a:xfrm>
                            <a:off x="8453" y="293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499"/>
                        <wps:cNvSpPr>
                          <a:spLocks/>
                        </wps:cNvSpPr>
                        <wps:spPr bwMode="auto">
                          <a:xfrm>
                            <a:off x="8453" y="312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500"/>
                        <wps:cNvSpPr>
                          <a:spLocks/>
                        </wps:cNvSpPr>
                        <wps:spPr bwMode="auto">
                          <a:xfrm>
                            <a:off x="8453" y="330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501"/>
                        <wps:cNvSpPr>
                          <a:spLocks/>
                        </wps:cNvSpPr>
                        <wps:spPr bwMode="auto">
                          <a:xfrm>
                            <a:off x="8453" y="349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502"/>
                        <wps:cNvSpPr>
                          <a:spLocks/>
                        </wps:cNvSpPr>
                        <wps:spPr bwMode="auto">
                          <a:xfrm>
                            <a:off x="8453" y="366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503"/>
                        <wps:cNvSpPr>
                          <a:spLocks/>
                        </wps:cNvSpPr>
                        <wps:spPr bwMode="auto">
                          <a:xfrm>
                            <a:off x="10053" y="293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504"/>
                        <wps:cNvSpPr>
                          <a:spLocks/>
                        </wps:cNvSpPr>
                        <wps:spPr bwMode="auto">
                          <a:xfrm>
                            <a:off x="10053" y="331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505"/>
                        <wps:cNvSpPr>
                          <a:spLocks/>
                        </wps:cNvSpPr>
                        <wps:spPr bwMode="auto">
                          <a:xfrm>
                            <a:off x="10053" y="349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506"/>
                        <wps:cNvSpPr>
                          <a:spLocks/>
                        </wps:cNvSpPr>
                        <wps:spPr bwMode="auto">
                          <a:xfrm>
                            <a:off x="10053" y="386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507"/>
                        <wps:cNvSpPr>
                          <a:spLocks/>
                        </wps:cNvSpPr>
                        <wps:spPr bwMode="auto">
                          <a:xfrm>
                            <a:off x="10053" y="422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508"/>
                        <wps:cNvSpPr>
                          <a:spLocks/>
                        </wps:cNvSpPr>
                        <wps:spPr bwMode="auto">
                          <a:xfrm>
                            <a:off x="10053" y="458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509"/>
                        <wps:cNvSpPr>
                          <a:spLocks/>
                        </wps:cNvSpPr>
                        <wps:spPr bwMode="auto">
                          <a:xfrm>
                            <a:off x="10053" y="477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510"/>
                        <wps:cNvSpPr>
                          <a:spLocks/>
                        </wps:cNvSpPr>
                        <wps:spPr bwMode="auto">
                          <a:xfrm>
                            <a:off x="730" y="738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511"/>
                        <wps:cNvSpPr>
                          <a:spLocks/>
                        </wps:cNvSpPr>
                        <wps:spPr bwMode="auto">
                          <a:xfrm>
                            <a:off x="730" y="775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512"/>
                        <wps:cNvSpPr>
                          <a:spLocks/>
                        </wps:cNvSpPr>
                        <wps:spPr bwMode="auto">
                          <a:xfrm>
                            <a:off x="730" y="811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513"/>
                        <wps:cNvSpPr>
                          <a:spLocks/>
                        </wps:cNvSpPr>
                        <wps:spPr bwMode="auto">
                          <a:xfrm>
                            <a:off x="730" y="830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514"/>
                        <wps:cNvSpPr>
                          <a:spLocks/>
                        </wps:cNvSpPr>
                        <wps:spPr bwMode="auto">
                          <a:xfrm>
                            <a:off x="730" y="848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515"/>
                        <wps:cNvSpPr>
                          <a:spLocks/>
                        </wps:cNvSpPr>
                        <wps:spPr bwMode="auto">
                          <a:xfrm>
                            <a:off x="730" y="885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516"/>
                        <wps:cNvSpPr>
                          <a:spLocks/>
                        </wps:cNvSpPr>
                        <wps:spPr bwMode="auto">
                          <a:xfrm>
                            <a:off x="730" y="904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517"/>
                        <wps:cNvSpPr>
                          <a:spLocks/>
                        </wps:cNvSpPr>
                        <wps:spPr bwMode="auto">
                          <a:xfrm>
                            <a:off x="730" y="921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518"/>
                        <wps:cNvSpPr>
                          <a:spLocks/>
                        </wps:cNvSpPr>
                        <wps:spPr bwMode="auto">
                          <a:xfrm>
                            <a:off x="730" y="941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519"/>
                        <wps:cNvSpPr>
                          <a:spLocks/>
                        </wps:cNvSpPr>
                        <wps:spPr bwMode="auto">
                          <a:xfrm>
                            <a:off x="2826" y="739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520"/>
                        <wps:cNvSpPr>
                          <a:spLocks/>
                        </wps:cNvSpPr>
                        <wps:spPr bwMode="auto">
                          <a:xfrm>
                            <a:off x="2826" y="758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521"/>
                        <wps:cNvSpPr>
                          <a:spLocks/>
                        </wps:cNvSpPr>
                        <wps:spPr bwMode="auto">
                          <a:xfrm>
                            <a:off x="2826" y="794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522"/>
                        <wps:cNvSpPr>
                          <a:spLocks/>
                        </wps:cNvSpPr>
                        <wps:spPr bwMode="auto">
                          <a:xfrm>
                            <a:off x="2826" y="8133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523"/>
                        <wps:cNvSpPr>
                          <a:spLocks/>
                        </wps:cNvSpPr>
                        <wps:spPr bwMode="auto">
                          <a:xfrm>
                            <a:off x="2826" y="849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524"/>
                        <wps:cNvSpPr>
                          <a:spLocks/>
                        </wps:cNvSpPr>
                        <wps:spPr bwMode="auto">
                          <a:xfrm>
                            <a:off x="2826" y="886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525"/>
                        <wps:cNvSpPr>
                          <a:spLocks/>
                        </wps:cNvSpPr>
                        <wps:spPr bwMode="auto">
                          <a:xfrm>
                            <a:off x="4495" y="739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526"/>
                        <wps:cNvSpPr>
                          <a:spLocks/>
                        </wps:cNvSpPr>
                        <wps:spPr bwMode="auto">
                          <a:xfrm>
                            <a:off x="4495" y="756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527"/>
                        <wps:cNvSpPr>
                          <a:spLocks/>
                        </wps:cNvSpPr>
                        <wps:spPr bwMode="auto">
                          <a:xfrm>
                            <a:off x="4495" y="775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528"/>
                        <wps:cNvSpPr>
                          <a:spLocks/>
                        </wps:cNvSpPr>
                        <wps:spPr bwMode="auto">
                          <a:xfrm>
                            <a:off x="4495" y="793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529"/>
                        <wps:cNvSpPr>
                          <a:spLocks/>
                        </wps:cNvSpPr>
                        <wps:spPr bwMode="auto">
                          <a:xfrm>
                            <a:off x="4495" y="812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530"/>
                        <wps:cNvSpPr>
                          <a:spLocks/>
                        </wps:cNvSpPr>
                        <wps:spPr bwMode="auto">
                          <a:xfrm>
                            <a:off x="4495" y="850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531"/>
                        <wps:cNvSpPr>
                          <a:spLocks/>
                        </wps:cNvSpPr>
                        <wps:spPr bwMode="auto">
                          <a:xfrm>
                            <a:off x="4495" y="867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532"/>
                        <wps:cNvSpPr>
                          <a:spLocks/>
                        </wps:cNvSpPr>
                        <wps:spPr bwMode="auto">
                          <a:xfrm>
                            <a:off x="4495" y="887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533"/>
                        <wps:cNvSpPr>
                          <a:spLocks/>
                        </wps:cNvSpPr>
                        <wps:spPr bwMode="auto">
                          <a:xfrm>
                            <a:off x="4495" y="905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534"/>
                        <wps:cNvSpPr>
                          <a:spLocks/>
                        </wps:cNvSpPr>
                        <wps:spPr bwMode="auto">
                          <a:xfrm>
                            <a:off x="4495" y="924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535"/>
                        <wps:cNvSpPr>
                          <a:spLocks/>
                        </wps:cNvSpPr>
                        <wps:spPr bwMode="auto">
                          <a:xfrm>
                            <a:off x="4495" y="941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536"/>
                        <wps:cNvSpPr>
                          <a:spLocks/>
                        </wps:cNvSpPr>
                        <wps:spPr bwMode="auto">
                          <a:xfrm>
                            <a:off x="6471" y="739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537"/>
                        <wps:cNvSpPr>
                          <a:spLocks/>
                        </wps:cNvSpPr>
                        <wps:spPr bwMode="auto">
                          <a:xfrm>
                            <a:off x="6471" y="757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538"/>
                        <wps:cNvSpPr>
                          <a:spLocks/>
                        </wps:cNvSpPr>
                        <wps:spPr bwMode="auto">
                          <a:xfrm>
                            <a:off x="6471" y="776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539"/>
                        <wps:cNvSpPr>
                          <a:spLocks/>
                        </wps:cNvSpPr>
                        <wps:spPr bwMode="auto">
                          <a:xfrm>
                            <a:off x="6471" y="794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540"/>
                        <wps:cNvSpPr>
                          <a:spLocks/>
                        </wps:cNvSpPr>
                        <wps:spPr bwMode="auto">
                          <a:xfrm>
                            <a:off x="6471" y="832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541"/>
                        <wps:cNvSpPr>
                          <a:spLocks/>
                        </wps:cNvSpPr>
                        <wps:spPr bwMode="auto">
                          <a:xfrm>
                            <a:off x="6471" y="850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542"/>
                        <wps:cNvSpPr>
                          <a:spLocks/>
                        </wps:cNvSpPr>
                        <wps:spPr bwMode="auto">
                          <a:xfrm>
                            <a:off x="6471" y="887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543"/>
                        <wps:cNvSpPr>
                          <a:spLocks/>
                        </wps:cNvSpPr>
                        <wps:spPr bwMode="auto">
                          <a:xfrm>
                            <a:off x="6471" y="905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544"/>
                        <wps:cNvSpPr>
                          <a:spLocks/>
                        </wps:cNvSpPr>
                        <wps:spPr bwMode="auto">
                          <a:xfrm>
                            <a:off x="6471" y="941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545"/>
                        <wps:cNvSpPr>
                          <a:spLocks/>
                        </wps:cNvSpPr>
                        <wps:spPr bwMode="auto">
                          <a:xfrm>
                            <a:off x="6471" y="978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546"/>
                        <wps:cNvSpPr>
                          <a:spLocks/>
                        </wps:cNvSpPr>
                        <wps:spPr bwMode="auto">
                          <a:xfrm>
                            <a:off x="6471" y="997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547"/>
                        <wps:cNvSpPr>
                          <a:spLocks/>
                        </wps:cNvSpPr>
                        <wps:spPr bwMode="auto">
                          <a:xfrm>
                            <a:off x="6471" y="1014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548"/>
                        <wps:cNvSpPr>
                          <a:spLocks/>
                        </wps:cNvSpPr>
                        <wps:spPr bwMode="auto">
                          <a:xfrm>
                            <a:off x="8451" y="738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549"/>
                        <wps:cNvSpPr>
                          <a:spLocks/>
                        </wps:cNvSpPr>
                        <wps:spPr bwMode="auto">
                          <a:xfrm>
                            <a:off x="8451" y="756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550"/>
                        <wps:cNvSpPr>
                          <a:spLocks/>
                        </wps:cNvSpPr>
                        <wps:spPr bwMode="auto">
                          <a:xfrm>
                            <a:off x="8451" y="793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551"/>
                        <wps:cNvSpPr>
                          <a:spLocks/>
                        </wps:cNvSpPr>
                        <wps:spPr bwMode="auto">
                          <a:xfrm>
                            <a:off x="8451" y="812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552"/>
                        <wps:cNvSpPr>
                          <a:spLocks/>
                        </wps:cNvSpPr>
                        <wps:spPr bwMode="auto">
                          <a:xfrm>
                            <a:off x="8451" y="831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553"/>
                        <wps:cNvSpPr>
                          <a:spLocks/>
                        </wps:cNvSpPr>
                        <wps:spPr bwMode="auto">
                          <a:xfrm>
                            <a:off x="8451" y="853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554"/>
                        <wps:cNvSpPr>
                          <a:spLocks/>
                        </wps:cNvSpPr>
                        <wps:spPr bwMode="auto">
                          <a:xfrm>
                            <a:off x="8451" y="874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555"/>
                        <wps:cNvSpPr>
                          <a:spLocks/>
                        </wps:cNvSpPr>
                        <wps:spPr bwMode="auto">
                          <a:xfrm>
                            <a:off x="8451" y="8953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556"/>
                        <wps:cNvSpPr>
                          <a:spLocks/>
                        </wps:cNvSpPr>
                        <wps:spPr bwMode="auto">
                          <a:xfrm>
                            <a:off x="10055" y="739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557"/>
                        <wps:cNvSpPr>
                          <a:spLocks/>
                        </wps:cNvSpPr>
                        <wps:spPr bwMode="auto">
                          <a:xfrm>
                            <a:off x="10055" y="757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558"/>
                        <wps:cNvSpPr>
                          <a:spLocks/>
                        </wps:cNvSpPr>
                        <wps:spPr bwMode="auto">
                          <a:xfrm>
                            <a:off x="10055" y="794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559"/>
                        <wps:cNvSpPr>
                          <a:spLocks/>
                        </wps:cNvSpPr>
                        <wps:spPr bwMode="auto">
                          <a:xfrm>
                            <a:off x="10055" y="813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560"/>
                        <wps:cNvSpPr>
                          <a:spLocks/>
                        </wps:cNvSpPr>
                        <wps:spPr bwMode="auto">
                          <a:xfrm>
                            <a:off x="10055" y="849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561"/>
                        <wps:cNvSpPr>
                          <a:spLocks/>
                        </wps:cNvSpPr>
                        <wps:spPr bwMode="auto">
                          <a:xfrm>
                            <a:off x="10055" y="868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2F9F4" id="Group 393" o:spid="_x0000_s1026" style="position:absolute;margin-left:28.7pt;margin-top:80.65pt;width:553.45pt;height:446.2pt;z-index:-251518976;mso-position-horizontal-relative:page;mso-position-vertical-relative:page" coordorigin="574,1613" coordsize="11069,8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" o:allowincell="f">
                <v:group id="Group 394" o:spid="_x0000_s1027" style="position:absolute;left:617;top:1635;width:10983;height:322" coordorigin="617,1635" coordsize="1098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<v:shape id="Freeform 395" o:spid="_x0000_s1028" style="position:absolute;left:617;top:1635;width:10983;height:322;visibility:visible;mso-wrap-style:square;v-text-anchor:top" coordsize="1098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" path="m,l10982,e" filled="f" strokeweight=".76197mm">
                    <v:path arrowok="t" o:connecttype="custom" o:connectlocs="0,0;10982,0" o:connectangles="0,0"/>
                  </v:shape>
                  <v:shape id="Freeform 396" o:spid="_x0000_s1029" style="position:absolute;left:617;top:1635;width:10983;height:322;visibility:visible;mso-wrap-style:square;v-text-anchor:top" coordsize="10983,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" path="m,321r2073,e" filled="f" strokeweight=".76197mm">
                    <v:path arrowok="t" o:connecttype="custom" o:connectlocs="0,321;2073,321" o:connectangles="0,0"/>
                  </v:shape>
                </v:group>
                <v:shape id="Freeform 397" o:spid="_x0000_s1030" style="position:absolute;left:2690;top:19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398" o:spid="_x0000_s1031" style="position:absolute;left:2734;top:1957;width:1613;height:20;visibility:visible;mso-wrap-style:square;v-text-anchor:top" coordsize="16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" path="m,l1612,e" filled="f" strokeweight=".76197mm">
                  <v:path arrowok="t" o:connecttype="custom" o:connectlocs="0,0;1612,0" o:connectangles="0,0"/>
                </v:shape>
                <v:shape id="Freeform 399" o:spid="_x0000_s1032" style="position:absolute;left:4346;top:19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00" o:spid="_x0000_s1033" style="position:absolute;left:4390;top:1957;width:1944;height:20;visibility:visible;mso-wrap-style:square;v-text-anchor:top" coordsize="19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" path="m,l1943,e" filled="f" strokeweight=".76197mm">
                  <v:path arrowok="t" o:connecttype="custom" o:connectlocs="0,0;1943,0" o:connectangles="0,0"/>
                </v:shape>
                <v:shape id="Freeform 401" o:spid="_x0000_s1034" style="position:absolute;left:6334;top:19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02" o:spid="_x0000_s1035" style="position:absolute;left:6377;top:1957;width:1940;height:20;visibility:visible;mso-wrap-style:square;v-text-anchor:top" coordsize="19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" path="m,l1939,e" filled="f" strokeweight=".76197mm">
                  <v:path arrowok="t" o:connecttype="custom" o:connectlocs="0,0;1939,0" o:connectangles="0,0"/>
                </v:shape>
                <v:shape id="Freeform 403" o:spid="_x0000_s1036" style="position:absolute;left:8316;top:19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04" o:spid="_x0000_s1037" style="position:absolute;left:8359;top:1957;width:1560;height:20;visibility:visible;mso-wrap-style:square;v-text-anchor:top" coordsize="15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" path="m,l1560,e" filled="f" strokeweight=".76197mm">
                  <v:path arrowok="t" o:connecttype="custom" o:connectlocs="0,0;1560,0" o:connectangles="0,0"/>
                </v:shape>
                <v:shape id="Freeform 405" o:spid="_x0000_s1038" style="position:absolute;left:9919;top:1935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06" o:spid="_x0000_s1039" style="position:absolute;left:9962;top:1957;width:1637;height:20;visibility:visible;mso-wrap-style:square;v-text-anchor:top" coordsize="16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" path="m,l1636,e" filled="f" strokeweight=".76197mm">
                  <v:path arrowok="t" o:connecttype="custom" o:connectlocs="0,0;1636,0" o:connectangles="0,0"/>
                </v:shape>
                <v:group id="Group 407" o:spid="_x0000_s1040" style="position:absolute;left:617;top:1978;width:10983;height:4799" coordorigin="617,1978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408" o:spid="_x0000_s1041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" path="m,744r2073,e" filled="f" strokeweight=".48pt">
                    <v:path arrowok="t" o:connecttype="custom" o:connectlocs="0,744;2073,744" o:connectangles="0,0"/>
                  </v:shape>
                  <v:shape id="Freeform 409" o:spid="_x0000_s1042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" path="m2083,744r1646,e" filled="f" strokeweight=".48pt">
                    <v:path arrowok="t" o:connecttype="custom" o:connectlocs="2083,744;3729,744" o:connectangles="0,0"/>
                  </v:shape>
                  <v:shape id="Freeform 410" o:spid="_x0000_s1043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" path="m3739,744r1977,e" filled="f" strokeweight=".48pt">
                    <v:path arrowok="t" o:connecttype="custom" o:connectlocs="3739,744;5716,744" o:connectangles="0,0"/>
                  </v:shape>
                  <v:shape id="Freeform 411" o:spid="_x0000_s1044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" path="m5726,744r1973,e" filled="f" strokeweight=".48pt">
                    <v:path arrowok="t" o:connecttype="custom" o:connectlocs="5726,744;7699,744" o:connectangles="0,0"/>
                  </v:shape>
                  <v:shape id="Freeform 412" o:spid="_x0000_s1045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" path="m7708,744r1594,e" filled="f" strokeweight=".48pt">
                    <v:path arrowok="t" o:connecttype="custom" o:connectlocs="7708,744;9302,744" o:connectangles="0,0"/>
                  </v:shape>
                  <v:shape id="Freeform 413" o:spid="_x0000_s1046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" path="m9312,744r1670,e" filled="f" strokeweight=".48pt">
                    <v:path arrowok="t" o:connecttype="custom" o:connectlocs="9312,744;10982,744" o:connectangles="0,0"/>
                  </v:shape>
                  <v:shape id="Freeform 414" o:spid="_x0000_s1047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" path="m2078,r,4795e" filled="f" strokeweight=".48pt">
                    <v:path arrowok="t" o:connecttype="custom" o:connectlocs="2078,0;2078,4795" o:connectangles="0,0"/>
                  </v:shape>
                  <v:shape id="Freeform 415" o:spid="_x0000_s1048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" path="m3734,r,4798e" filled="f" strokeweight=".48pt">
                    <v:path arrowok="t" o:connecttype="custom" o:connectlocs="3734,0;3734,4798" o:connectangles="0,0"/>
                  </v:shape>
                  <v:shape id="Freeform 416" o:spid="_x0000_s1049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" path="m5721,r,4794e" filled="f" strokeweight=".48pt">
                    <v:path arrowok="t" o:connecttype="custom" o:connectlocs="5721,0;5721,4794" o:connectangles="0,0"/>
                  </v:shape>
                  <v:shape id="Freeform 417" o:spid="_x0000_s1050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" path="m7704,r,4795e" filled="f" strokeweight=".48pt">
                    <v:path arrowok="t" o:connecttype="custom" o:connectlocs="7704,0;7704,4795" o:connectangles="0,0"/>
                  </v:shape>
                  <v:shape id="Freeform 418" o:spid="_x0000_s1051" style="position:absolute;left:617;top:1978;width:10983;height:4799;visibility:visible;mso-wrap-style:square;v-text-anchor:top" coordsize="10983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" path="m9307,r,4795e" filled="f" strokeweight=".48pt">
                    <v:path arrowok="t" o:connecttype="custom" o:connectlocs="9307,0;9307,4795" o:connectangles="0,0"/>
                  </v:shape>
                </v:group>
                <v:shape id="Freeform 419" o:spid="_x0000_s1052" style="position:absolute;left:617;top:6788;width:2074;height:20;visibility:visible;mso-wrap-style:square;v-text-anchor:top" coordsize="20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" path="m,l2073,e" filled="f" strokeweight=".50797mm">
                  <v:path arrowok="t" o:connecttype="custom" o:connectlocs="0,0;2073,0" o:connectangles="0,0"/>
                </v:shape>
                <v:shape id="Freeform 420" o:spid="_x0000_s1053" style="position:absolute;left:2690;top:677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" path="m,l28,r,28l,28,,xe" fillcolor="black" stroked="f">
                  <v:path arrowok="t" o:connecttype="custom" o:connectlocs="0,0;28,0;28,28;0,28;0,0" o:connectangles="0,0,0,0,0"/>
                </v:shape>
                <v:shape id="Freeform 421" o:spid="_x0000_s1054" style="position:absolute;left:2719;top:6788;width:1628;height:20;visibility:visible;mso-wrap-style:square;v-text-anchor:top" coordsize="162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" path="m,l1627,e" filled="f" strokeweight=".50797mm">
                  <v:path arrowok="t" o:connecttype="custom" o:connectlocs="0,0;1627,0" o:connectangles="0,0"/>
                </v:shape>
                <v:shape id="Freeform 422" o:spid="_x0000_s1055" style="position:absolute;left:4346;top:677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" path="m,l28,r,28l,28,,xe" fillcolor="black" stroked="f">
                  <v:path arrowok="t" o:connecttype="custom" o:connectlocs="0,0;28,0;28,28;0,28;0,0" o:connectangles="0,0,0,0,0"/>
                </v:shape>
                <v:shape id="Freeform 423" o:spid="_x0000_s1056" style="position:absolute;left:4375;top:6788;width:1959;height:20;visibility:visible;mso-wrap-style:square;v-text-anchor:top" coordsize="195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" path="m,l1958,e" filled="f" strokeweight=".50797mm">
                  <v:path arrowok="t" o:connecttype="custom" o:connectlocs="0,0;1958,0" o:connectangles="0,0"/>
                </v:shape>
                <v:shape id="Freeform 424" o:spid="_x0000_s1057" style="position:absolute;left:6334;top:677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" path="m,l28,r,28l,28,,xe" fillcolor="black" stroked="f">
                  <v:path arrowok="t" o:connecttype="custom" o:connectlocs="0,0;28,0;28,28;0,28;0,0" o:connectangles="0,0,0,0,0"/>
                </v:shape>
                <v:shape id="Freeform 425" o:spid="_x0000_s1058" style="position:absolute;left:6362;top:6788;width:1954;height:20;visibility:visible;mso-wrap-style:square;v-text-anchor:top" coordsize="19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" path="m,l1953,e" filled="f" strokeweight=".50797mm">
                  <v:path arrowok="t" o:connecttype="custom" o:connectlocs="0,0;1953,0" o:connectangles="0,0"/>
                </v:shape>
                <v:shape id="Freeform 426" o:spid="_x0000_s1059" style="position:absolute;left:8316;top:677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" path="m,l28,r,28l,28,,xe" fillcolor="black" stroked="f">
                  <v:path arrowok="t" o:connecttype="custom" o:connectlocs="0,0;28,0;28,28;0,28;0,0" o:connectangles="0,0,0,0,0"/>
                </v:shape>
                <v:shape id="Freeform 427" o:spid="_x0000_s1060" style="position:absolute;left:8345;top:6788;width:1575;height:20;visibility:visible;mso-wrap-style:square;v-text-anchor:top" coordsize="157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" path="m,l1574,e" filled="f" strokeweight=".50797mm">
                  <v:path arrowok="t" o:connecttype="custom" o:connectlocs="0,0;1574,0" o:connectangles="0,0"/>
                </v:shape>
                <v:shape id="Freeform 428" o:spid="_x0000_s1061" style="position:absolute;left:9919;top:6773;width:29;height:29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" path="m,l28,r,28l,28,,xe" fillcolor="black" stroked="f">
                  <v:path arrowok="t" o:connecttype="custom" o:connectlocs="0,0;28,0;28,28;0,28;0,0" o:connectangles="0,0,0,0,0"/>
                </v:shape>
                <v:shape id="Freeform 429" o:spid="_x0000_s1062" style="position:absolute;left:9948;top:6788;width:1652;height:20;visibility:visible;mso-wrap-style:square;v-text-anchor:top" coordsize="165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" path="m,l1651,e" filled="f" strokeweight=".50797mm">
                  <v:path arrowok="t" o:connecttype="custom" o:connectlocs="0,0;1651,0" o:connectangles="0,0"/>
                </v:shape>
                <v:group id="Group 430" o:spid="_x0000_s1063" style="position:absolute;left:617;top:6802;width:10983;height:375" coordorigin="617,6802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<v:shape id="Freeform 431" o:spid="_x0000_s1064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" path="m9307,r,369e" filled="f" strokeweight=".48pt">
                    <v:path arrowok="t" o:connecttype="custom" o:connectlocs="9307,0;9307,369" o:connectangles="0,0"/>
                  </v:shape>
                  <v:shape id="Freeform 432" o:spid="_x0000_s1065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" path="m,374r2073,e" filled="f" strokeweight=".48pt">
                    <v:path arrowok="t" o:connecttype="custom" o:connectlocs="0,374;2073,374" o:connectangles="0,0"/>
                  </v:shape>
                  <v:shape id="Freeform 433" o:spid="_x0000_s1066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" path="m2083,374r1646,e" filled="f" strokeweight=".48pt">
                    <v:path arrowok="t" o:connecttype="custom" o:connectlocs="2083,374;3729,374" o:connectangles="0,0"/>
                  </v:shape>
                  <v:shape id="Freeform 434" o:spid="_x0000_s1067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" path="m3739,374r1977,e" filled="f" strokeweight=".48pt">
                    <v:path arrowok="t" o:connecttype="custom" o:connectlocs="3739,374;5716,374" o:connectangles="0,0"/>
                  </v:shape>
                  <v:shape id="Freeform 435" o:spid="_x0000_s1068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" path="m5726,374r1973,e" filled="f" strokeweight=".48pt">
                    <v:path arrowok="t" o:connecttype="custom" o:connectlocs="5726,374;7699,374" o:connectangles="0,0"/>
                  </v:shape>
                  <v:shape id="Freeform 436" o:spid="_x0000_s1069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" path="m7708,374r1594,e" filled="f" strokeweight=".48pt">
                    <v:path arrowok="t" o:connecttype="custom" o:connectlocs="7708,374;9302,374" o:connectangles="0,0"/>
                  </v:shape>
                  <v:shape id="Freeform 437" o:spid="_x0000_s1070" style="position:absolute;left:617;top:6802;width:10983;height:375;visibility:visible;mso-wrap-style:square;v-text-anchor:top" coordsize="10983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" path="m9312,374r1670,e" filled="f" strokeweight=".48pt">
                    <v:path arrowok="t" o:connecttype="custom" o:connectlocs="9312,374;10982,374" o:connectangles="0,0"/>
                  </v:shape>
                </v:group>
                <v:shape id="Freeform 438" o:spid="_x0000_s1071" style="position:absolute;left:595;top:1613;width:20;height:8924;visibility:visible;mso-wrap-style:square;v-text-anchor:top" coordsize="20,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" path="m,l,8923e" filled="f" strokeweight=".76197mm">
                  <v:path arrowok="t" o:connecttype="custom" o:connectlocs="0,0;0,8923" o:connectangles="0,0"/>
                </v:shape>
                <v:shape id="Freeform 439" o:spid="_x0000_s1072" style="position:absolute;left:617;top:10515;width:2074;height:20;visibility:visible;mso-wrap-style:square;v-text-anchor:top" coordsize="207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" path="m,l2073,e" filled="f" strokeweight="2.16pt">
                  <v:path arrowok="t" o:connecttype="custom" o:connectlocs="0,0;2073,0" o:connectangles="0,0"/>
                </v:shape>
                <v:shape id="Freeform 440" o:spid="_x0000_s1073" style="position:absolute;left:2695;top:6802;width:20;height:3692;visibility:visible;mso-wrap-style:square;v-text-anchor:top" coordsize="20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" path="m,l,3691e" filled="f" strokeweight=".48pt">
                  <v:path arrowok="t" o:connecttype="custom" o:connectlocs="0,0;0,3691" o:connectangles="0,0"/>
                </v:shape>
                <v:shape id="Freeform 441" o:spid="_x0000_s1074" style="position:absolute;left:2690;top:104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42" o:spid="_x0000_s1075" style="position:absolute;left:2734;top:10515;width:1613;height:20;visibility:visible;mso-wrap-style:square;v-text-anchor:top" coordsize="161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" path="m,l1612,e" filled="f" strokeweight="2.16pt">
                  <v:path arrowok="t" o:connecttype="custom" o:connectlocs="0,0;1612,0" o:connectangles="0,0"/>
                </v:shape>
                <v:shape id="Freeform 443" o:spid="_x0000_s1076" style="position:absolute;left:4351;top:6802;width:20;height:3692;visibility:visible;mso-wrap-style:square;v-text-anchor:top" coordsize="20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" path="m,l,3691e" filled="f" strokeweight=".48pt">
                  <v:path arrowok="t" o:connecttype="custom" o:connectlocs="0,0;0,3691" o:connectangles="0,0"/>
                </v:shape>
                <v:shape id="Freeform 444" o:spid="_x0000_s1077" style="position:absolute;left:4346;top:104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" path="m,l43,r,43l,43,,xe" fillcolor="black" stroked="f">
                  <v:path arrowok="t" o:connecttype="custom" o:connectlocs="0,0;43,0;43,43;0,43;0,0" o:connectangles="0,0,0,0,0"/>
                </v:shape>
                <v:shape id="Freeform 445" o:spid="_x0000_s1078" style="position:absolute;left:4390;top:10515;width:1944;height:20;visibility:visible;mso-wrap-style:square;v-text-anchor:top" coordsize="19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" path="m,l1943,e" filled="f" strokeweight="2.16pt">
                  <v:path arrowok="t" o:connecttype="custom" o:connectlocs="0,0;1943,0" o:connectangles="0,0"/>
                </v:shape>
                <v:shape id="Freeform 446" o:spid="_x0000_s1079" style="position:absolute;left:6338;top:6802;width:20;height:3692;visibility:visible;mso-wrap-style:square;v-text-anchor:top" coordsize="20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" path="m,l,3691e" filled="f" strokeweight=".48pt">
                  <v:path arrowok="t" o:connecttype="custom" o:connectlocs="0,0;0,3691" o:connectangles="0,0"/>
                </v:shape>
                <v:shape id="Freeform 447" o:spid="_x0000_s1080" style="position:absolute;left:6334;top:104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448" o:spid="_x0000_s1081" style="position:absolute;left:6377;top:10515;width:1940;height:20;visibility:visible;mso-wrap-style:square;v-text-anchor:top" coordsize="194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" path="m,l1939,e" filled="f" strokeweight="2.16pt">
                  <v:path arrowok="t" o:connecttype="custom" o:connectlocs="0,0;1939,0" o:connectangles="0,0"/>
                </v:shape>
                <v:shape id="Freeform 449" o:spid="_x0000_s1082" style="position:absolute;left:8321;top:6802;width:20;height:3692;visibility:visible;mso-wrap-style:square;v-text-anchor:top" coordsize="20,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" path="m,l,3691e" filled="f" strokeweight=".48pt">
                  <v:path arrowok="t" o:connecttype="custom" o:connectlocs="0,0;0,3691" o:connectangles="0,0"/>
                </v:shape>
                <v:shape id="Freeform 450" o:spid="_x0000_s1083" style="position:absolute;left:8316;top:104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451" o:spid="_x0000_s1084" style="position:absolute;left:8359;top:10515;width:1560;height:20;visibility:visible;mso-wrap-style:square;v-text-anchor:top" coordsize="15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" path="m,l1560,e" filled="f" strokeweight="2.16pt">
                  <v:path arrowok="t" o:connecttype="custom" o:connectlocs="0,0;1560,0" o:connectangles="0,0"/>
                </v:shape>
                <v:shape id="Freeform 452" o:spid="_x0000_s1085" style="position:absolute;left:9924;top:7181;width:20;height:3312;visibility:visible;mso-wrap-style:square;v-text-anchor:top" coordsize="20,3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" path="m,l,3311e" filled="f" strokeweight=".48pt">
                  <v:path arrowok="t" o:connecttype="custom" o:connectlocs="0,0;0,3311" o:connectangles="0,0"/>
                </v:shape>
                <v:shape id="Freeform 453" o:spid="_x0000_s1086" style="position:absolute;left:9919;top:104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454" o:spid="_x0000_s1087" style="position:absolute;left:9962;top:10515;width:1637;height:20;visibility:visible;mso-wrap-style:square;v-text-anchor:top" coordsize="16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" path="m,l1636,e" filled="f" strokeweight="2.16pt">
                  <v:path arrowok="t" o:connecttype="custom" o:connectlocs="0,0;1636,0" o:connectangles="0,0"/>
                </v:shape>
                <v:shape id="Freeform 455" o:spid="_x0000_s1088" style="position:absolute;left:11621;top:1613;width:20;height:8924;visibility:visible;mso-wrap-style:square;v-text-anchor:top" coordsize="20,8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" path="m,l,8923e" filled="f" strokeweight=".76197mm">
                  <v:path arrowok="t" o:connecttype="custom" o:connectlocs="0,0;0,8923" o:connectangles="0,0"/>
                </v:shape>
                <v:shape id="Freeform 456" o:spid="_x0000_s1089" style="position:absolute;left:731;top:294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57" o:spid="_x0000_s1090" style="position:absolute;left:731;top:311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58" o:spid="_x0000_s1091" style="position:absolute;left:731;top:3303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59" o:spid="_x0000_s1092" style="position:absolute;left:731;top:350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0" o:spid="_x0000_s1093" style="position:absolute;left:731;top:369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61" o:spid="_x0000_s1094" style="position:absolute;left:731;top:387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2" o:spid="_x0000_s1095" style="position:absolute;left:731;top:406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3" o:spid="_x0000_s1096" style="position:absolute;left:731;top:425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4" o:spid="_x0000_s1097" style="position:absolute;left:731;top:444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5" o:spid="_x0000_s1098" style="position:absolute;left:731;top:462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6" o:spid="_x0000_s1099" style="position:absolute;left:731;top:481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7" o:spid="_x0000_s1100" style="position:absolute;left:731;top:500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68" o:spid="_x0000_s1101" style="position:absolute;left:731;top:518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69" o:spid="_x0000_s1102" style="position:absolute;left:731;top:538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0" o:spid="_x0000_s1103" style="position:absolute;left:731;top:557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471" o:spid="_x0000_s1104" style="position:absolute;left:731;top:576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2" o:spid="_x0000_s1105" style="position:absolute;left:731;top:594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3" o:spid="_x0000_s1106" style="position:absolute;left:2829;top:295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4" o:spid="_x0000_s1107" style="position:absolute;left:2829;top:332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75" o:spid="_x0000_s1108" style="position:absolute;left:2829;top:3883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6" o:spid="_x0000_s1109" style="position:absolute;left:2829;top:444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7" o:spid="_x0000_s1110" style="position:absolute;left:2829;top:462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78" o:spid="_x0000_s1111" style="position:absolute;left:2829;top:499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79" o:spid="_x0000_s1112" style="position:absolute;left:2829;top:539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80" o:spid="_x0000_s1113" style="position:absolute;left:4488;top:293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81" o:spid="_x0000_s1114" style="position:absolute;left:4488;top:329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2" o:spid="_x0000_s1115" style="position:absolute;left:4488;top:346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83" o:spid="_x0000_s1116" style="position:absolute;left:4488;top:385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4" o:spid="_x0000_s1117" style="position:absolute;left:4488;top:422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5" o:spid="_x0000_s1118" style="position:absolute;left:4488;top:458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86" o:spid="_x0000_s1119" style="position:absolute;left:4488;top:495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7" o:spid="_x0000_s1120" style="position:absolute;left:4488;top:514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8" o:spid="_x0000_s1121" style="position:absolute;left:4488;top:534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89" o:spid="_x0000_s1122" style="position:absolute;left:4488;top:553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90" o:spid="_x0000_s1123" style="position:absolute;left:4488;top:570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91" o:spid="_x0000_s1124" style="position:absolute;left:4488;top:590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92" o:spid="_x0000_s1125" style="position:absolute;left:4488;top:608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493" o:spid="_x0000_s1126" style="position:absolute;left:6472;top:292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494" o:spid="_x0000_s1127" style="position:absolute;left:6472;top:332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95" o:spid="_x0000_s1128" style="position:absolute;left:6472;top:367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96" o:spid="_x0000_s1129" style="position:absolute;left:6472;top:385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497" o:spid="_x0000_s1130" style="position:absolute;left:6472;top:403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498" o:spid="_x0000_s1131" style="position:absolute;left:8453;top:293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499" o:spid="_x0000_s1132" style="position:absolute;left:8453;top:312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0" o:spid="_x0000_s1133" style="position:absolute;left:8453;top:330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01" o:spid="_x0000_s1134" style="position:absolute;left:8453;top:349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02" o:spid="_x0000_s1135" style="position:absolute;left:8453;top:366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03" o:spid="_x0000_s1136" style="position:absolute;left:10053;top:293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4" o:spid="_x0000_s1137" style="position:absolute;left:10053;top:331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05" o:spid="_x0000_s1138" style="position:absolute;left:10053;top:349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6" o:spid="_x0000_s1139" style="position:absolute;left:10053;top:386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7" o:spid="_x0000_s1140" style="position:absolute;left:10053;top:422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8" o:spid="_x0000_s1141" style="position:absolute;left:10053;top:458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09" o:spid="_x0000_s1142" style="position:absolute;left:10053;top:477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10" o:spid="_x0000_s1143" style="position:absolute;left:730;top:738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11" o:spid="_x0000_s1144" style="position:absolute;left:730;top:775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12" o:spid="_x0000_s1145" style="position:absolute;left:730;top:811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13" o:spid="_x0000_s1146" style="position:absolute;left:730;top:830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14" o:spid="_x0000_s1147" style="position:absolute;left:730;top:848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15" o:spid="_x0000_s1148" style="position:absolute;left:730;top:885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16" o:spid="_x0000_s1149" style="position:absolute;left:730;top:904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17" o:spid="_x0000_s1150" style="position:absolute;left:730;top:921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18" o:spid="_x0000_s1151" style="position:absolute;left:730;top:941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19" o:spid="_x0000_s1152" style="position:absolute;left:2826;top:739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20" o:spid="_x0000_s1153" style="position:absolute;left:2826;top:758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21" o:spid="_x0000_s1154" style="position:absolute;left:2826;top:794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22" o:spid="_x0000_s1155" style="position:absolute;left:2826;top:8133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23" o:spid="_x0000_s1156" style="position:absolute;left:2826;top:849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24" o:spid="_x0000_s1157" style="position:absolute;left:2826;top:886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25" o:spid="_x0000_s1158" style="position:absolute;left:4495;top:739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26" o:spid="_x0000_s1159" style="position:absolute;left:4495;top:756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27" o:spid="_x0000_s1160" style="position:absolute;left:4495;top:775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28" o:spid="_x0000_s1161" style="position:absolute;left:4495;top:793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29" o:spid="_x0000_s1162" style="position:absolute;left:4495;top:812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30" o:spid="_x0000_s1163" style="position:absolute;left:4495;top:850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31" o:spid="_x0000_s1164" style="position:absolute;left:4495;top:867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32" o:spid="_x0000_s1165" style="position:absolute;left:4495;top:887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33" o:spid="_x0000_s1166" style="position:absolute;left:4495;top:905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34" o:spid="_x0000_s1167" style="position:absolute;left:4495;top:924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35" o:spid="_x0000_s1168" style="position:absolute;left:4495;top:941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36" o:spid="_x0000_s1169" style="position:absolute;left:6471;top:739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37" o:spid="_x0000_s1170" style="position:absolute;left:6471;top:757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38" o:spid="_x0000_s1171" style="position:absolute;left:6471;top:776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39" o:spid="_x0000_s1172" style="position:absolute;left:6471;top:794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40" o:spid="_x0000_s1173" style="position:absolute;left:6471;top:832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41" o:spid="_x0000_s1174" style="position:absolute;left:6471;top:850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42" o:spid="_x0000_s1175" style="position:absolute;left:6471;top:887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543" o:spid="_x0000_s1176" style="position:absolute;left:6471;top:905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44" o:spid="_x0000_s1177" style="position:absolute;left:6471;top:941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45" o:spid="_x0000_s1178" style="position:absolute;left:6471;top:978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46" o:spid="_x0000_s1179" style="position:absolute;left:6471;top:997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47" o:spid="_x0000_s1180" style="position:absolute;left:6471;top:1014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48" o:spid="_x0000_s1181" style="position:absolute;left:8451;top:738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49" o:spid="_x0000_s1182" style="position:absolute;left:8451;top:756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50" o:spid="_x0000_s1183" style="position:absolute;left:8451;top:793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51" o:spid="_x0000_s1184" style="position:absolute;left:8451;top:812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52" o:spid="_x0000_s1185" style="position:absolute;left:8451;top:831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53" o:spid="_x0000_s1186" style="position:absolute;left:8451;top:853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54" o:spid="_x0000_s1187" style="position:absolute;left:8451;top:874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55" o:spid="_x0000_s1188" style="position:absolute;left:8451;top:8953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56" o:spid="_x0000_s1189" style="position:absolute;left:10055;top:739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57" o:spid="_x0000_s1190" style="position:absolute;left:10055;top:757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58" o:spid="_x0000_s1191" style="position:absolute;left:10055;top:794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559" o:spid="_x0000_s1192" style="position:absolute;left:10055;top:813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" path="m,127r133,l133,,,,,127xe" filled="f" strokeweight="1pt">
                  <v:path arrowok="t" o:connecttype="custom" o:connectlocs="0,127;133,127;133,0;0,0;0,127" o:connectangles="0,0,0,0,0"/>
                </v:shape>
                <v:shape id="Freeform 560" o:spid="_x0000_s1193" style="position:absolute;left:10055;top:849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61" o:spid="_x0000_s1194" style="position:absolute;left:10055;top:868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1" locked="0" layoutInCell="0" allowOverlap="1" wp14:anchorId="4FEA72AB" wp14:editId="2A7B7CA4">
                <wp:simplePos x="0" y="0"/>
                <wp:positionH relativeFrom="page">
                  <wp:posOffset>379730</wp:posOffset>
                </wp:positionH>
                <wp:positionV relativeFrom="page">
                  <wp:posOffset>7419340</wp:posOffset>
                </wp:positionV>
                <wp:extent cx="7028815" cy="1015365"/>
                <wp:effectExtent l="0" t="0" r="0" b="0"/>
                <wp:wrapNone/>
                <wp:docPr id="510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1015365"/>
                          <a:chOff x="598" y="11684"/>
                          <a:chExt cx="11069" cy="1599"/>
                        </a:xfrm>
                      </wpg:grpSpPr>
                      <wps:wsp>
                        <wps:cNvPr id="511" name="Freeform 563"/>
                        <wps:cNvSpPr>
                          <a:spLocks/>
                        </wps:cNvSpPr>
                        <wps:spPr bwMode="auto">
                          <a:xfrm>
                            <a:off x="641" y="11705"/>
                            <a:ext cx="10983" cy="20"/>
                          </a:xfrm>
                          <a:custGeom>
                            <a:avLst/>
                            <a:gdLst>
                              <a:gd name="T0" fmla="*/ 0 w 10983"/>
                              <a:gd name="T1" fmla="*/ 0 h 20"/>
                              <a:gd name="T2" fmla="*/ 10982 w 109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83" h="20">
                                <a:moveTo>
                                  <a:pt x="0" y="0"/>
                                </a:moveTo>
                                <a:lnTo>
                                  <a:pt x="1098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2" name="Group 564"/>
                        <wpg:cNvGrpSpPr>
                          <a:grpSpLocks/>
                        </wpg:cNvGrpSpPr>
                        <wpg:grpSpPr bwMode="auto">
                          <a:xfrm>
                            <a:off x="641" y="12118"/>
                            <a:ext cx="10983" cy="20"/>
                            <a:chOff x="641" y="12118"/>
                            <a:chExt cx="10983" cy="20"/>
                          </a:xfrm>
                        </wpg:grpSpPr>
                        <wps:wsp>
                          <wps:cNvPr id="513" name="Freeform 565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0 h 20"/>
                                <a:gd name="T2" fmla="*/ 1756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0" y="0"/>
                                  </a:moveTo>
                                  <a:lnTo>
                                    <a:pt x="175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66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1761 w 10983"/>
                                <a:gd name="T1" fmla="*/ 0 h 20"/>
                                <a:gd name="T2" fmla="*/ 3316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1761" y="0"/>
                                  </a:moveTo>
                                  <a:lnTo>
                                    <a:pt x="331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67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3321 w 10983"/>
                                <a:gd name="T1" fmla="*/ 0 h 20"/>
                                <a:gd name="T2" fmla="*/ 5016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3321" y="0"/>
                                  </a:moveTo>
                                  <a:lnTo>
                                    <a:pt x="501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68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5020 w 10983"/>
                                <a:gd name="T1" fmla="*/ 0 h 20"/>
                                <a:gd name="T2" fmla="*/ 6576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5020" y="0"/>
                                  </a:moveTo>
                                  <a:lnTo>
                                    <a:pt x="657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69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6580 w 10983"/>
                                <a:gd name="T1" fmla="*/ 0 h 20"/>
                                <a:gd name="T2" fmla="*/ 8136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6580" y="0"/>
                                  </a:moveTo>
                                  <a:lnTo>
                                    <a:pt x="8136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70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8140 w 10983"/>
                                <a:gd name="T1" fmla="*/ 0 h 20"/>
                                <a:gd name="T2" fmla="*/ 9451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8140" y="0"/>
                                  </a:moveTo>
                                  <a:lnTo>
                                    <a:pt x="9451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71"/>
                          <wps:cNvSpPr>
                            <a:spLocks/>
                          </wps:cNvSpPr>
                          <wps:spPr bwMode="auto">
                            <a:xfrm>
                              <a:off x="641" y="12118"/>
                              <a:ext cx="10983" cy="20"/>
                            </a:xfrm>
                            <a:custGeom>
                              <a:avLst/>
                              <a:gdLst>
                                <a:gd name="T0" fmla="*/ 9456 w 10983"/>
                                <a:gd name="T1" fmla="*/ 0 h 20"/>
                                <a:gd name="T2" fmla="*/ 10982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9456" y="0"/>
                                  </a:moveTo>
                                  <a:lnTo>
                                    <a:pt x="1098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72"/>
                        <wpg:cNvGrpSpPr>
                          <a:grpSpLocks/>
                        </wpg:cNvGrpSpPr>
                        <wpg:grpSpPr bwMode="auto">
                          <a:xfrm>
                            <a:off x="619" y="11684"/>
                            <a:ext cx="1779" cy="1599"/>
                            <a:chOff x="619" y="11684"/>
                            <a:chExt cx="1779" cy="1599"/>
                          </a:xfrm>
                        </wpg:grpSpPr>
                        <wps:wsp>
                          <wps:cNvPr id="521" name="Freeform 573"/>
                          <wps:cNvSpPr>
                            <a:spLocks/>
                          </wps:cNvSpPr>
                          <wps:spPr bwMode="auto">
                            <a:xfrm>
                              <a:off x="619" y="11684"/>
                              <a:ext cx="1779" cy="1599"/>
                            </a:xfrm>
                            <a:custGeom>
                              <a:avLst/>
                              <a:gdLst>
                                <a:gd name="T0" fmla="*/ 0 w 1779"/>
                                <a:gd name="T1" fmla="*/ 0 h 1599"/>
                                <a:gd name="T2" fmla="*/ 0 w 1779"/>
                                <a:gd name="T3" fmla="*/ 1598 h 1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79" h="1599">
                                  <a:moveTo>
                                    <a:pt x="0" y="0"/>
                                  </a:moveTo>
                                  <a:lnTo>
                                    <a:pt x="0" y="1598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74"/>
                          <wps:cNvSpPr>
                            <a:spLocks/>
                          </wps:cNvSpPr>
                          <wps:spPr bwMode="auto">
                            <a:xfrm>
                              <a:off x="619" y="11684"/>
                              <a:ext cx="1779" cy="1599"/>
                            </a:xfrm>
                            <a:custGeom>
                              <a:avLst/>
                              <a:gdLst>
                                <a:gd name="T0" fmla="*/ 21 w 1779"/>
                                <a:gd name="T1" fmla="*/ 1576 h 1599"/>
                                <a:gd name="T2" fmla="*/ 1778 w 1779"/>
                                <a:gd name="T3" fmla="*/ 1576 h 1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779" h="1599">
                                  <a:moveTo>
                                    <a:pt x="21" y="1576"/>
                                  </a:moveTo>
                                  <a:lnTo>
                                    <a:pt x="1778" y="1576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23" name="Freeform 575"/>
                        <wps:cNvSpPr>
                          <a:spLocks/>
                        </wps:cNvSpPr>
                        <wps:spPr bwMode="auto">
                          <a:xfrm>
                            <a:off x="2400" y="12116"/>
                            <a:ext cx="20" cy="11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4"/>
                              <a:gd name="T2" fmla="*/ 0 w 20"/>
                              <a:gd name="T3" fmla="*/ 1123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4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576"/>
                        <wps:cNvSpPr>
                          <a:spLocks/>
                        </wps:cNvSpPr>
                        <wps:spPr bwMode="auto">
                          <a:xfrm>
                            <a:off x="2398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577"/>
                        <wps:cNvSpPr>
                          <a:spLocks/>
                        </wps:cNvSpPr>
                        <wps:spPr bwMode="auto">
                          <a:xfrm>
                            <a:off x="2441" y="13261"/>
                            <a:ext cx="1517" cy="20"/>
                          </a:xfrm>
                          <a:custGeom>
                            <a:avLst/>
                            <a:gdLst>
                              <a:gd name="T0" fmla="*/ 0 w 1517"/>
                              <a:gd name="T1" fmla="*/ 0 h 20"/>
                              <a:gd name="T2" fmla="*/ 1516 w 15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7" h="20">
                                <a:moveTo>
                                  <a:pt x="0" y="0"/>
                                </a:moveTo>
                                <a:lnTo>
                                  <a:pt x="151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578"/>
                        <wps:cNvSpPr>
                          <a:spLocks/>
                        </wps:cNvSpPr>
                        <wps:spPr bwMode="auto">
                          <a:xfrm>
                            <a:off x="3960" y="12116"/>
                            <a:ext cx="20" cy="11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4"/>
                              <a:gd name="T2" fmla="*/ 0 w 20"/>
                              <a:gd name="T3" fmla="*/ 1123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4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79"/>
                        <wps:cNvSpPr>
                          <a:spLocks/>
                        </wps:cNvSpPr>
                        <wps:spPr bwMode="auto">
                          <a:xfrm>
                            <a:off x="3958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80"/>
                        <wps:cNvSpPr>
                          <a:spLocks/>
                        </wps:cNvSpPr>
                        <wps:spPr bwMode="auto">
                          <a:xfrm>
                            <a:off x="4001" y="13261"/>
                            <a:ext cx="1656" cy="20"/>
                          </a:xfrm>
                          <a:custGeom>
                            <a:avLst/>
                            <a:gdLst>
                              <a:gd name="T0" fmla="*/ 0 w 1656"/>
                              <a:gd name="T1" fmla="*/ 0 h 20"/>
                              <a:gd name="T2" fmla="*/ 1656 w 165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56" h="20">
                                <a:moveTo>
                                  <a:pt x="0" y="0"/>
                                </a:moveTo>
                                <a:lnTo>
                                  <a:pt x="165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81"/>
                        <wps:cNvSpPr>
                          <a:spLocks/>
                        </wps:cNvSpPr>
                        <wps:spPr bwMode="auto">
                          <a:xfrm>
                            <a:off x="5659" y="12116"/>
                            <a:ext cx="20" cy="11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4"/>
                              <a:gd name="T2" fmla="*/ 0 w 20"/>
                              <a:gd name="T3" fmla="*/ 1123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4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582"/>
                        <wps:cNvSpPr>
                          <a:spLocks/>
                        </wps:cNvSpPr>
                        <wps:spPr bwMode="auto">
                          <a:xfrm>
                            <a:off x="5657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583"/>
                        <wps:cNvSpPr>
                          <a:spLocks/>
                        </wps:cNvSpPr>
                        <wps:spPr bwMode="auto">
                          <a:xfrm>
                            <a:off x="5700" y="13261"/>
                            <a:ext cx="1517" cy="20"/>
                          </a:xfrm>
                          <a:custGeom>
                            <a:avLst/>
                            <a:gdLst>
                              <a:gd name="T0" fmla="*/ 0 w 1517"/>
                              <a:gd name="T1" fmla="*/ 0 h 20"/>
                              <a:gd name="T2" fmla="*/ 1516 w 15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7" h="20">
                                <a:moveTo>
                                  <a:pt x="0" y="0"/>
                                </a:moveTo>
                                <a:lnTo>
                                  <a:pt x="151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584"/>
                        <wps:cNvSpPr>
                          <a:spLocks/>
                        </wps:cNvSpPr>
                        <wps:spPr bwMode="auto">
                          <a:xfrm>
                            <a:off x="7219" y="12121"/>
                            <a:ext cx="20" cy="11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19"/>
                              <a:gd name="T2" fmla="*/ 0 w 20"/>
                              <a:gd name="T3" fmla="*/ 1118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9">
                                <a:moveTo>
                                  <a:pt x="0" y="0"/>
                                </a:moveTo>
                                <a:lnTo>
                                  <a:pt x="0" y="111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585"/>
                        <wps:cNvSpPr>
                          <a:spLocks/>
                        </wps:cNvSpPr>
                        <wps:spPr bwMode="auto">
                          <a:xfrm>
                            <a:off x="7217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586"/>
                        <wps:cNvSpPr>
                          <a:spLocks/>
                        </wps:cNvSpPr>
                        <wps:spPr bwMode="auto">
                          <a:xfrm>
                            <a:off x="7260" y="13261"/>
                            <a:ext cx="1517" cy="20"/>
                          </a:xfrm>
                          <a:custGeom>
                            <a:avLst/>
                            <a:gdLst>
                              <a:gd name="T0" fmla="*/ 0 w 1517"/>
                              <a:gd name="T1" fmla="*/ 0 h 20"/>
                              <a:gd name="T2" fmla="*/ 1516 w 151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17" h="20">
                                <a:moveTo>
                                  <a:pt x="0" y="0"/>
                                </a:moveTo>
                                <a:lnTo>
                                  <a:pt x="1516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587"/>
                        <wps:cNvSpPr>
                          <a:spLocks/>
                        </wps:cNvSpPr>
                        <wps:spPr bwMode="auto">
                          <a:xfrm>
                            <a:off x="8779" y="12121"/>
                            <a:ext cx="20" cy="111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19"/>
                              <a:gd name="T2" fmla="*/ 0 w 20"/>
                              <a:gd name="T3" fmla="*/ 1118 h 1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19">
                                <a:moveTo>
                                  <a:pt x="0" y="0"/>
                                </a:moveTo>
                                <a:lnTo>
                                  <a:pt x="0" y="111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588"/>
                        <wps:cNvSpPr>
                          <a:spLocks/>
                        </wps:cNvSpPr>
                        <wps:spPr bwMode="auto">
                          <a:xfrm>
                            <a:off x="8777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589"/>
                        <wps:cNvSpPr>
                          <a:spLocks/>
                        </wps:cNvSpPr>
                        <wps:spPr bwMode="auto">
                          <a:xfrm>
                            <a:off x="8820" y="13261"/>
                            <a:ext cx="1272" cy="20"/>
                          </a:xfrm>
                          <a:custGeom>
                            <a:avLst/>
                            <a:gdLst>
                              <a:gd name="T0" fmla="*/ 0 w 1272"/>
                              <a:gd name="T1" fmla="*/ 0 h 20"/>
                              <a:gd name="T2" fmla="*/ 1272 w 12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72" h="20">
                                <a:moveTo>
                                  <a:pt x="0" y="0"/>
                                </a:moveTo>
                                <a:lnTo>
                                  <a:pt x="127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590"/>
                        <wps:cNvSpPr>
                          <a:spLocks/>
                        </wps:cNvSpPr>
                        <wps:spPr bwMode="auto">
                          <a:xfrm>
                            <a:off x="10094" y="12116"/>
                            <a:ext cx="20" cy="112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24"/>
                              <a:gd name="T2" fmla="*/ 0 w 20"/>
                              <a:gd name="T3" fmla="*/ 1123 h 1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24">
                                <a:moveTo>
                                  <a:pt x="0" y="0"/>
                                </a:moveTo>
                                <a:lnTo>
                                  <a:pt x="0" y="112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591"/>
                        <wps:cNvSpPr>
                          <a:spLocks/>
                        </wps:cNvSpPr>
                        <wps:spPr bwMode="auto">
                          <a:xfrm>
                            <a:off x="10092" y="13239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592"/>
                        <wps:cNvSpPr>
                          <a:spLocks/>
                        </wps:cNvSpPr>
                        <wps:spPr bwMode="auto">
                          <a:xfrm>
                            <a:off x="10135" y="13261"/>
                            <a:ext cx="1488" cy="20"/>
                          </a:xfrm>
                          <a:custGeom>
                            <a:avLst/>
                            <a:gdLst>
                              <a:gd name="T0" fmla="*/ 0 w 1488"/>
                              <a:gd name="T1" fmla="*/ 0 h 20"/>
                              <a:gd name="T2" fmla="*/ 1487 w 148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88" h="20">
                                <a:moveTo>
                                  <a:pt x="0" y="0"/>
                                </a:moveTo>
                                <a:lnTo>
                                  <a:pt x="1487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93"/>
                        <wps:cNvSpPr>
                          <a:spLocks/>
                        </wps:cNvSpPr>
                        <wps:spPr bwMode="auto">
                          <a:xfrm>
                            <a:off x="11645" y="11684"/>
                            <a:ext cx="20" cy="159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99"/>
                              <a:gd name="T2" fmla="*/ 0 w 20"/>
                              <a:gd name="T3" fmla="*/ 1598 h 1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99">
                                <a:moveTo>
                                  <a:pt x="0" y="0"/>
                                </a:moveTo>
                                <a:lnTo>
                                  <a:pt x="0" y="1598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94"/>
                        <wps:cNvSpPr>
                          <a:spLocks/>
                        </wps:cNvSpPr>
                        <wps:spPr bwMode="auto">
                          <a:xfrm>
                            <a:off x="756" y="1219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595"/>
                        <wps:cNvSpPr>
                          <a:spLocks/>
                        </wps:cNvSpPr>
                        <wps:spPr bwMode="auto">
                          <a:xfrm>
                            <a:off x="756" y="1272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596"/>
                        <wps:cNvSpPr>
                          <a:spLocks/>
                        </wps:cNvSpPr>
                        <wps:spPr bwMode="auto">
                          <a:xfrm>
                            <a:off x="2541" y="1219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597"/>
                        <wps:cNvSpPr>
                          <a:spLocks/>
                        </wps:cNvSpPr>
                        <wps:spPr bwMode="auto">
                          <a:xfrm>
                            <a:off x="2541" y="12380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598"/>
                        <wps:cNvSpPr>
                          <a:spLocks/>
                        </wps:cNvSpPr>
                        <wps:spPr bwMode="auto">
                          <a:xfrm>
                            <a:off x="2541" y="1255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599"/>
                        <wps:cNvSpPr>
                          <a:spLocks/>
                        </wps:cNvSpPr>
                        <wps:spPr bwMode="auto">
                          <a:xfrm>
                            <a:off x="4093" y="12189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600"/>
                        <wps:cNvSpPr>
                          <a:spLocks/>
                        </wps:cNvSpPr>
                        <wps:spPr bwMode="auto">
                          <a:xfrm>
                            <a:off x="4093" y="1237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601"/>
                        <wps:cNvSpPr>
                          <a:spLocks/>
                        </wps:cNvSpPr>
                        <wps:spPr bwMode="auto">
                          <a:xfrm>
                            <a:off x="5797" y="1218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602"/>
                        <wps:cNvSpPr>
                          <a:spLocks/>
                        </wps:cNvSpPr>
                        <wps:spPr bwMode="auto">
                          <a:xfrm>
                            <a:off x="5797" y="1255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603"/>
                        <wps:cNvSpPr>
                          <a:spLocks/>
                        </wps:cNvSpPr>
                        <wps:spPr bwMode="auto">
                          <a:xfrm>
                            <a:off x="7361" y="12194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604"/>
                        <wps:cNvSpPr>
                          <a:spLocks/>
                        </wps:cNvSpPr>
                        <wps:spPr bwMode="auto">
                          <a:xfrm>
                            <a:off x="7361" y="12557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605"/>
                        <wps:cNvSpPr>
                          <a:spLocks/>
                        </wps:cNvSpPr>
                        <wps:spPr bwMode="auto">
                          <a:xfrm>
                            <a:off x="7361" y="12922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606"/>
                        <wps:cNvSpPr>
                          <a:spLocks/>
                        </wps:cNvSpPr>
                        <wps:spPr bwMode="auto">
                          <a:xfrm>
                            <a:off x="8902" y="1219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607"/>
                        <wps:cNvSpPr>
                          <a:spLocks/>
                        </wps:cNvSpPr>
                        <wps:spPr bwMode="auto">
                          <a:xfrm>
                            <a:off x="8902" y="12741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608"/>
                        <wps:cNvSpPr>
                          <a:spLocks/>
                        </wps:cNvSpPr>
                        <wps:spPr bwMode="auto">
                          <a:xfrm>
                            <a:off x="8902" y="12926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609"/>
                        <wps:cNvSpPr>
                          <a:spLocks/>
                        </wps:cNvSpPr>
                        <wps:spPr bwMode="auto">
                          <a:xfrm>
                            <a:off x="10230" y="12145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610"/>
                        <wps:cNvSpPr>
                          <a:spLocks/>
                        </wps:cNvSpPr>
                        <wps:spPr bwMode="auto">
                          <a:xfrm>
                            <a:off x="10230" y="12508"/>
                            <a:ext cx="134" cy="128"/>
                          </a:xfrm>
                          <a:custGeom>
                            <a:avLst/>
                            <a:gdLst>
                              <a:gd name="T0" fmla="*/ 0 w 134"/>
                              <a:gd name="T1" fmla="*/ 127 h 128"/>
                              <a:gd name="T2" fmla="*/ 133 w 134"/>
                              <a:gd name="T3" fmla="*/ 127 h 128"/>
                              <a:gd name="T4" fmla="*/ 133 w 134"/>
                              <a:gd name="T5" fmla="*/ 0 h 128"/>
                              <a:gd name="T6" fmla="*/ 0 w 134"/>
                              <a:gd name="T7" fmla="*/ 0 h 128"/>
                              <a:gd name="T8" fmla="*/ 0 w 134"/>
                              <a:gd name="T9" fmla="*/ 127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4" h="128">
                                <a:moveTo>
                                  <a:pt x="0" y="127"/>
                                </a:moveTo>
                                <a:lnTo>
                                  <a:pt x="133" y="127"/>
                                </a:lnTo>
                                <a:lnTo>
                                  <a:pt x="1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0ABA4" id="Group 562" o:spid="_x0000_s1026" style="position:absolute;margin-left:29.9pt;margin-top:584.2pt;width:553.45pt;height:79.95pt;z-index:-251517952;mso-position-horizontal-relative:page;mso-position-vertical-relative:page" coordorigin="598,11684" coordsize="11069,1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" o:allowincell="f">
                <v:shape id="Freeform 563" o:spid="_x0000_s1027" style="position:absolute;left:641;top:11705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" path="m,l10982,e" filled="f" strokeweight=".76197mm">
                  <v:path arrowok="t" o:connecttype="custom" o:connectlocs="0,0;10982,0" o:connectangles="0,0"/>
                </v:shape>
                <v:group id="Group 564" o:spid="_x0000_s1028" style="position:absolute;left:641;top:12118;width:10983;height:20" coordorigin="641,12118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65" o:spid="_x0000_s1029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" path="m,l1756,e" filled="f" strokeweight=".24pt">
                    <v:path arrowok="t" o:connecttype="custom" o:connectlocs="0,0;1756,0" o:connectangles="0,0"/>
                  </v:shape>
                  <v:shape id="Freeform 566" o:spid="_x0000_s1030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" path="m1761,l3316,e" filled="f" strokeweight=".24pt">
                    <v:path arrowok="t" o:connecttype="custom" o:connectlocs="1761,0;3316,0" o:connectangles="0,0"/>
                  </v:shape>
                  <v:shape id="Freeform 567" o:spid="_x0000_s1031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" path="m3321,l5016,e" filled="f" strokeweight=".24pt">
                    <v:path arrowok="t" o:connecttype="custom" o:connectlocs="3321,0;5016,0" o:connectangles="0,0"/>
                  </v:shape>
                  <v:shape id="Freeform 568" o:spid="_x0000_s1032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" path="m5020,l6576,e" filled="f" strokeweight=".24pt">
                    <v:path arrowok="t" o:connecttype="custom" o:connectlocs="5020,0;6576,0" o:connectangles="0,0"/>
                  </v:shape>
                  <v:shape id="Freeform 569" o:spid="_x0000_s1033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" path="m6580,l8136,e" filled="f" strokeweight=".24pt">
                    <v:path arrowok="t" o:connecttype="custom" o:connectlocs="6580,0;8136,0" o:connectangles="0,0"/>
                  </v:shape>
                  <v:shape id="Freeform 570" o:spid="_x0000_s1034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" path="m8140,l9451,e" filled="f" strokeweight=".24pt">
                    <v:path arrowok="t" o:connecttype="custom" o:connectlocs="8140,0;9451,0" o:connectangles="0,0"/>
                  </v:shape>
                  <v:shape id="Freeform 571" o:spid="_x0000_s1035" style="position:absolute;left:641;top:12118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" path="m9456,r1526,e" filled="f" strokeweight=".24pt">
                    <v:path arrowok="t" o:connecttype="custom" o:connectlocs="9456,0;10982,0" o:connectangles="0,0"/>
                  </v:shape>
                </v:group>
                <v:group id="Group 572" o:spid="_x0000_s1036" style="position:absolute;left:619;top:11684;width:1779;height:1599" coordorigin="619,11684" coordsize="177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73" o:spid="_x0000_s1037" style="position:absolute;left:619;top:11684;width:1779;height:1599;visibility:visible;mso-wrap-style:square;v-text-anchor:top" coordsize="177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" path="m,l,1598e" filled="f" strokeweight=".76197mm">
                    <v:path arrowok="t" o:connecttype="custom" o:connectlocs="0,0;0,1598" o:connectangles="0,0"/>
                  </v:shape>
                  <v:shape id="Freeform 574" o:spid="_x0000_s1038" style="position:absolute;left:619;top:11684;width:1779;height:1599;visibility:visible;mso-wrap-style:square;v-text-anchor:top" coordsize="177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" path="m21,1576r1757,e" filled="f" strokeweight=".76197mm">
                    <v:path arrowok="t" o:connecttype="custom" o:connectlocs="21,1576;1778,1576" o:connectangles="0,0"/>
                  </v:shape>
                </v:group>
                <v:shape id="Freeform 575" o:spid="_x0000_s1039" style="position:absolute;left:2400;top:12116;width:20;height:1124;visibility:visible;mso-wrap-style:square;v-text-anchor:top" coordsize="2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" path="m,l,1123e" filled="f" strokeweight=".24pt">
                  <v:path arrowok="t" o:connecttype="custom" o:connectlocs="0,0;0,1123" o:connectangles="0,0"/>
                </v:shape>
                <v:shape id="Freeform 576" o:spid="_x0000_s1040" style="position:absolute;left:2398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577" o:spid="_x0000_s1041" style="position:absolute;left:2441;top:13261;width:1517;height:20;visibility:visible;mso-wrap-style:square;v-text-anchor:top" coordsize="15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" path="m,l1516,e" filled="f" strokeweight=".76197mm">
                  <v:path arrowok="t" o:connecttype="custom" o:connectlocs="0,0;1516,0" o:connectangles="0,0"/>
                </v:shape>
                <v:shape id="Freeform 578" o:spid="_x0000_s1042" style="position:absolute;left:3960;top:12116;width:20;height:1124;visibility:visible;mso-wrap-style:square;v-text-anchor:top" coordsize="2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" path="m,l,1123e" filled="f" strokeweight=".24pt">
                  <v:path arrowok="t" o:connecttype="custom" o:connectlocs="0,0;0,1123" o:connectangles="0,0"/>
                </v:shape>
                <v:shape id="Freeform 579" o:spid="_x0000_s1043" style="position:absolute;left:3958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580" o:spid="_x0000_s1044" style="position:absolute;left:4001;top:13261;width:1656;height:20;visibility:visible;mso-wrap-style:square;v-text-anchor:top" coordsize="165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" path="m,l1656,e" filled="f" strokeweight=".76197mm">
                  <v:path arrowok="t" o:connecttype="custom" o:connectlocs="0,0;1656,0" o:connectangles="0,0"/>
                </v:shape>
                <v:shape id="Freeform 581" o:spid="_x0000_s1045" style="position:absolute;left:5659;top:12116;width:20;height:1124;visibility:visible;mso-wrap-style:square;v-text-anchor:top" coordsize="2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" path="m,l,1123e" filled="f" strokeweight=".24pt">
                  <v:path arrowok="t" o:connecttype="custom" o:connectlocs="0,0;0,1123" o:connectangles="0,0"/>
                </v:shape>
                <v:shape id="Freeform 582" o:spid="_x0000_s1046" style="position:absolute;left:5657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" path="m,l43,r,43l,43,,xe" fillcolor="black" stroked="f">
                  <v:path arrowok="t" o:connecttype="custom" o:connectlocs="0,0;43,0;43,43;0,43;0,0" o:connectangles="0,0,0,0,0"/>
                </v:shape>
                <v:shape id="Freeform 583" o:spid="_x0000_s1047" style="position:absolute;left:5700;top:13261;width:1517;height:20;visibility:visible;mso-wrap-style:square;v-text-anchor:top" coordsize="15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" path="m,l1516,e" filled="f" strokeweight=".76197mm">
                  <v:path arrowok="t" o:connecttype="custom" o:connectlocs="0,0;1516,0" o:connectangles="0,0"/>
                </v:shape>
                <v:shape id="Freeform 584" o:spid="_x0000_s1048" style="position:absolute;left:7219;top:12121;width:20;height:1119;visibility:visible;mso-wrap-style:square;v-text-anchor:top" coordsize="20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" path="m,l,1118e" filled="f" strokeweight=".24pt">
                  <v:path arrowok="t" o:connecttype="custom" o:connectlocs="0,0;0,1118" o:connectangles="0,0"/>
                </v:shape>
                <v:shape id="Freeform 585" o:spid="_x0000_s1049" style="position:absolute;left:7217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586" o:spid="_x0000_s1050" style="position:absolute;left:7260;top:13261;width:1517;height:20;visibility:visible;mso-wrap-style:square;v-text-anchor:top" coordsize="15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" path="m,l1516,e" filled="f" strokeweight=".76197mm">
                  <v:path arrowok="t" o:connecttype="custom" o:connectlocs="0,0;1516,0" o:connectangles="0,0"/>
                </v:shape>
                <v:shape id="Freeform 587" o:spid="_x0000_s1051" style="position:absolute;left:8779;top:12121;width:20;height:1119;visibility:visible;mso-wrap-style:square;v-text-anchor:top" coordsize="20,1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" path="m,l,1118e" filled="f" strokeweight=".24pt">
                  <v:path arrowok="t" o:connecttype="custom" o:connectlocs="0,0;0,1118" o:connectangles="0,0"/>
                </v:shape>
                <v:shape id="Freeform 588" o:spid="_x0000_s1052" style="position:absolute;left:8777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589" o:spid="_x0000_s1053" style="position:absolute;left:8820;top:13261;width:1272;height:20;visibility:visible;mso-wrap-style:square;v-text-anchor:top" coordsize="127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" path="m,l1272,e" filled="f" strokeweight=".76197mm">
                  <v:path arrowok="t" o:connecttype="custom" o:connectlocs="0,0;1272,0" o:connectangles="0,0"/>
                </v:shape>
                <v:shape id="Freeform 590" o:spid="_x0000_s1054" style="position:absolute;left:10094;top:12116;width:20;height:1124;visibility:visible;mso-wrap-style:square;v-text-anchor:top" coordsize="20,1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" path="m,l,1123e" filled="f" strokeweight=".24pt">
                  <v:path arrowok="t" o:connecttype="custom" o:connectlocs="0,0;0,1123" o:connectangles="0,0"/>
                </v:shape>
                <v:shape id="Freeform 591" o:spid="_x0000_s1055" style="position:absolute;left:10092;top:13239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592" o:spid="_x0000_s1056" style="position:absolute;left:10135;top:13261;width:1488;height:20;visibility:visible;mso-wrap-style:square;v-text-anchor:top" coordsize="148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" path="m,l1487,e" filled="f" strokeweight=".76197mm">
                  <v:path arrowok="t" o:connecttype="custom" o:connectlocs="0,0;1487,0" o:connectangles="0,0"/>
                </v:shape>
                <v:shape id="Freeform 593" o:spid="_x0000_s1057" style="position:absolute;left:11645;top:11684;width:20;height:1599;visibility:visible;mso-wrap-style:square;v-text-anchor:top" coordsize="2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" path="m,l,1598e" filled="f" strokeweight=".76197mm">
                  <v:path arrowok="t" o:connecttype="custom" o:connectlocs="0,0;0,1598" o:connectangles="0,0"/>
                </v:shape>
                <v:shape id="Freeform 594" o:spid="_x0000_s1058" style="position:absolute;left:756;top:1219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95" o:spid="_x0000_s1059" style="position:absolute;left:756;top:1272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96" o:spid="_x0000_s1060" style="position:absolute;left:2541;top:1219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97" o:spid="_x0000_s1061" style="position:absolute;left:2541;top:12380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" path="m,127r133,l133,,,,,127xe" filled="f" strokeweight=".35275mm">
                  <v:path arrowok="t" o:connecttype="custom" o:connectlocs="0,127;133,127;133,0;0,0;0,127" o:connectangles="0,0,0,0,0"/>
                </v:shape>
                <v:shape id="Freeform 598" o:spid="_x0000_s1062" style="position:absolute;left:2541;top:1255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599" o:spid="_x0000_s1063" style="position:absolute;left:4093;top:12189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600" o:spid="_x0000_s1064" style="position:absolute;left:4093;top:1237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1" o:spid="_x0000_s1065" style="position:absolute;left:5797;top:1218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" path="m,127r133,l133,,,,,127xe" filled="f" strokeweight=".35275mm">
                  <v:path arrowok="t" o:connecttype="custom" o:connectlocs="0,127;133,127;133,0;0,0;0,127" o:connectangles="0,0,0,0,0"/>
                </v:shape>
                <v:shape id="Freeform 602" o:spid="_x0000_s1066" style="position:absolute;left:5797;top:1255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3" o:spid="_x0000_s1067" style="position:absolute;left:7361;top:12194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4" o:spid="_x0000_s1068" style="position:absolute;left:7361;top:12557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5" o:spid="_x0000_s1069" style="position:absolute;left:7361;top:12922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6" o:spid="_x0000_s1070" style="position:absolute;left:8902;top:1219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7" o:spid="_x0000_s1071" style="position:absolute;left:8902;top:12741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08" o:spid="_x0000_s1072" style="position:absolute;left:8902;top:12926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" path="m,127r133,l133,,,,,127xe" filled="f" strokeweight="1pt">
                  <v:path arrowok="t" o:connecttype="custom" o:connectlocs="0,127;133,127;133,0;0,0;0,127" o:connectangles="0,0,0,0,0"/>
                </v:shape>
                <v:shape id="Freeform 609" o:spid="_x0000_s1073" style="position:absolute;left:10230;top:12145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" path="m,127r133,l133,,,,,127xe" filled="f" strokeweight="1pt">
                  <v:path arrowok="t" o:connecttype="custom" o:connectlocs="0,127;133,127;133,0;0,0;0,127" o:connectangles="0,0,0,0,0"/>
                </v:shape>
                <v:shape id="Freeform 610" o:spid="_x0000_s1074" style="position:absolute;left:10230;top:12508;width:134;height:128;visibility:visible;mso-wrap-style:square;v-text-anchor:top" coordsize="13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" path="m,127r133,l133,,,,,127xe" filled="f" strokeweight=".35275mm">
                  <v:path arrowok="t" o:connecttype="custom" o:connectlocs="0,127;133,127;133,0;0,0;0,127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 wp14:anchorId="703DDAD1" wp14:editId="7FFE95C8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509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CA694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DDAD1" id="Text Box 611" o:spid="_x0000_s1128" type="#_x0000_t202" style="position:absolute;margin-left:570.65pt;margin-top:35.4pt;width:6.85pt;height:12.9pt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" o:allowincell="f" filled="f" stroked="f">
                <v:textbox inset="0,0,0,0">
                  <w:txbxContent>
                    <w:p w14:paraId="57CA694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0" allowOverlap="1" wp14:anchorId="100075D2" wp14:editId="4B45A57B">
                <wp:simplePos x="0" y="0"/>
                <wp:positionH relativeFrom="page">
                  <wp:posOffset>300355</wp:posOffset>
                </wp:positionH>
                <wp:positionV relativeFrom="page">
                  <wp:posOffset>590550</wp:posOffset>
                </wp:positionV>
                <wp:extent cx="3107690" cy="196215"/>
                <wp:effectExtent l="0" t="0" r="0" b="0"/>
                <wp:wrapNone/>
                <wp:docPr id="508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76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73D3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AREAS OF EXPERIENCE AND EXPERTISE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075D2" id="Text Box 612" o:spid="_x0000_s1129" type="#_x0000_t202" style="position:absolute;margin-left:23.65pt;margin-top:46.5pt;width:244.7pt;height:15.4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79tA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" o:allowincell="f" filled="f" stroked="f">
                <v:textbox inset="0,0,0,0">
                  <w:txbxContent>
                    <w:p w14:paraId="25873D3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AREAS OF EXPERIENCE AND EXPERTISE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 wp14:anchorId="7CB4B05C" wp14:editId="5F79E8F5">
                <wp:simplePos x="0" y="0"/>
                <wp:positionH relativeFrom="page">
                  <wp:posOffset>300355</wp:posOffset>
                </wp:positionH>
                <wp:positionV relativeFrom="page">
                  <wp:posOffset>7004050</wp:posOffset>
                </wp:positionV>
                <wp:extent cx="2566035" cy="196215"/>
                <wp:effectExtent l="0" t="0" r="0" b="0"/>
                <wp:wrapNone/>
                <wp:docPr id="507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FDAA3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SKILLS AND AREAS OF INTEREST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4B05C" id="Text Box 613" o:spid="_x0000_s1130" type="#_x0000_t202" style="position:absolute;margin-left:23.65pt;margin-top:551.5pt;width:202.05pt;height:15.45pt;z-index:-25151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HptQ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" o:allowincell="f" filled="f" stroked="f">
                <v:textbox inset="0,0,0,0">
                  <w:txbxContent>
                    <w:p w14:paraId="38FDAA3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SKILLS AND AREAS OF INTEREST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 wp14:anchorId="0AACC1AB" wp14:editId="57BBCF7B">
                <wp:simplePos x="0" y="0"/>
                <wp:positionH relativeFrom="page">
                  <wp:posOffset>393700</wp:posOffset>
                </wp:positionH>
                <wp:positionV relativeFrom="page">
                  <wp:posOffset>7433310</wp:posOffset>
                </wp:positionV>
                <wp:extent cx="7001510" cy="262255"/>
                <wp:effectExtent l="0" t="0" r="0" b="0"/>
                <wp:wrapNone/>
                <wp:docPr id="506" name="Text Box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1510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3D6F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8"/>
                              <w:ind w:left="112"/>
                            </w:pPr>
                            <w:r>
                              <w:t>Please check all categories that apply to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CC1AB" id="Text Box 615" o:spid="_x0000_s1131" type="#_x0000_t202" style="position:absolute;margin-left:31pt;margin-top:585.3pt;width:551.3pt;height:20.65pt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" o:allowincell="f" filled="f" stroked="f">
                <v:textbox inset="0,0,0,0">
                  <w:txbxContent>
                    <w:p w14:paraId="76A3D6F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8"/>
                        <w:ind w:left="112"/>
                      </w:pPr>
                      <w:r>
                        <w:t>Please check all categories that apply to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 wp14:anchorId="208E84E8" wp14:editId="5B0EE65F">
                <wp:simplePos x="0" y="0"/>
                <wp:positionH relativeFrom="page">
                  <wp:posOffset>393700</wp:posOffset>
                </wp:positionH>
                <wp:positionV relativeFrom="page">
                  <wp:posOffset>7695565</wp:posOffset>
                </wp:positionV>
                <wp:extent cx="1130935" cy="725805"/>
                <wp:effectExtent l="0" t="0" r="0" b="0"/>
                <wp:wrapNone/>
                <wp:docPr id="505" name="Text Box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93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2727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6" w:line="230" w:lineRule="auto"/>
                              <w:ind w:left="340" w:right="73"/>
                            </w:pPr>
                            <w:r>
                              <w:t>Assessing Overall Effectiveness of FIU Operations Business Analysis</w:t>
                            </w:r>
                          </w:p>
                          <w:p w14:paraId="0B3E0A9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E84E8" id="Text Box 616" o:spid="_x0000_s1132" type="#_x0000_t202" style="position:absolute;margin-left:31pt;margin-top:605.95pt;width:89.05pt;height:57.15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" o:allowincell="f" filled="f" stroked="f">
                <v:textbox inset="0,0,0,0">
                  <w:txbxContent>
                    <w:p w14:paraId="1692727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6" w:line="230" w:lineRule="auto"/>
                        <w:ind w:left="340" w:right="73"/>
                      </w:pPr>
                      <w:r>
                        <w:t>Assessing Overall Effectiveness of FIU Operations Business Analysis</w:t>
                      </w:r>
                    </w:p>
                    <w:p w14:paraId="0B3E0A9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 wp14:anchorId="168D6C36" wp14:editId="443C5ABD">
                <wp:simplePos x="0" y="0"/>
                <wp:positionH relativeFrom="page">
                  <wp:posOffset>1524635</wp:posOffset>
                </wp:positionH>
                <wp:positionV relativeFrom="page">
                  <wp:posOffset>7695565</wp:posOffset>
                </wp:positionV>
                <wp:extent cx="990600" cy="725805"/>
                <wp:effectExtent l="0" t="0" r="0" b="0"/>
                <wp:wrapNone/>
                <wp:docPr id="504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70B11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0" w:line="256" w:lineRule="auto"/>
                              <w:ind w:left="379" w:right="42"/>
                            </w:pPr>
                            <w:r>
                              <w:t>Coaching Drafting/Writing E-Learning</w:t>
                            </w:r>
                          </w:p>
                          <w:p w14:paraId="174751D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D6C36" id="Text Box 617" o:spid="_x0000_s1133" type="#_x0000_t202" style="position:absolute;margin-left:120.05pt;margin-top:605.95pt;width:78pt;height:57.15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" o:allowincell="f" filled="f" stroked="f">
                <v:textbox inset="0,0,0,0">
                  <w:txbxContent>
                    <w:p w14:paraId="6D70B11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0" w:line="256" w:lineRule="auto"/>
                        <w:ind w:left="379" w:right="42"/>
                      </w:pPr>
                      <w:r>
                        <w:t>Coaching Drafting/Writing E-Learning</w:t>
                      </w:r>
                    </w:p>
                    <w:p w14:paraId="174751D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 wp14:anchorId="4A7D025F" wp14:editId="2BBC12E8">
                <wp:simplePos x="0" y="0"/>
                <wp:positionH relativeFrom="page">
                  <wp:posOffset>2515235</wp:posOffset>
                </wp:positionH>
                <wp:positionV relativeFrom="page">
                  <wp:posOffset>7695565</wp:posOffset>
                </wp:positionV>
                <wp:extent cx="1079500" cy="725805"/>
                <wp:effectExtent l="0" t="0" r="0" b="0"/>
                <wp:wrapNone/>
                <wp:docPr id="503" name="Text Box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95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68D19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0"/>
                              <w:ind w:left="333"/>
                            </w:pPr>
                            <w:r>
                              <w:t>IT Assistance</w:t>
                            </w:r>
                          </w:p>
                          <w:p w14:paraId="3B3DA71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333"/>
                            </w:pPr>
                            <w:r>
                              <w:t>IT Development</w:t>
                            </w:r>
                          </w:p>
                          <w:p w14:paraId="473FBBE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D025F" id="Text Box 618" o:spid="_x0000_s1134" type="#_x0000_t202" style="position:absolute;margin-left:198.05pt;margin-top:605.95pt;width:85pt;height:57.15pt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" o:allowincell="f" filled="f" stroked="f">
                <v:textbox inset="0,0,0,0">
                  <w:txbxContent>
                    <w:p w14:paraId="6768D19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0"/>
                        <w:ind w:left="333"/>
                      </w:pPr>
                      <w:r>
                        <w:t>IT Assistance</w:t>
                      </w:r>
                    </w:p>
                    <w:p w14:paraId="3B3DA71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333"/>
                      </w:pPr>
                      <w:r>
                        <w:t>IT Development</w:t>
                      </w:r>
                    </w:p>
                    <w:p w14:paraId="473FBBE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 wp14:anchorId="38D0DD8A" wp14:editId="47F5D762">
                <wp:simplePos x="0" y="0"/>
                <wp:positionH relativeFrom="page">
                  <wp:posOffset>3594100</wp:posOffset>
                </wp:positionH>
                <wp:positionV relativeFrom="page">
                  <wp:posOffset>7695565</wp:posOffset>
                </wp:positionV>
                <wp:extent cx="990600" cy="725805"/>
                <wp:effectExtent l="0" t="0" r="0" b="0"/>
                <wp:wrapNone/>
                <wp:docPr id="502" name="Text Box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A5D9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 w:line="225" w:lineRule="auto"/>
                              <w:ind w:left="328" w:right="2"/>
                            </w:pPr>
                            <w:r>
                              <w:t>Leadership Skills Development Management</w:t>
                            </w:r>
                          </w:p>
                          <w:p w14:paraId="18F64F5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2"/>
                              <w:ind w:left="328"/>
                            </w:pPr>
                            <w:r>
                              <w:t>Training</w:t>
                            </w:r>
                          </w:p>
                          <w:p w14:paraId="3C4E876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0DD8A" id="Text Box 619" o:spid="_x0000_s1135" type="#_x0000_t202" style="position:absolute;margin-left:283pt;margin-top:605.95pt;width:78pt;height:57.15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" o:allowincell="f" filled="f" stroked="f">
                <v:textbox inset="0,0,0,0">
                  <w:txbxContent>
                    <w:p w14:paraId="2D4A5D9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 w:line="225" w:lineRule="auto"/>
                        <w:ind w:left="328" w:right="2"/>
                      </w:pPr>
                      <w:r>
                        <w:t>Leadership Skills Development Management</w:t>
                      </w:r>
                    </w:p>
                    <w:p w14:paraId="18F64F5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2"/>
                        <w:ind w:left="328"/>
                      </w:pPr>
                      <w:r>
                        <w:t>Training</w:t>
                      </w:r>
                    </w:p>
                    <w:p w14:paraId="3C4E876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 wp14:anchorId="3FCFC79B" wp14:editId="485F4572">
                <wp:simplePos x="0" y="0"/>
                <wp:positionH relativeFrom="page">
                  <wp:posOffset>4584700</wp:posOffset>
                </wp:positionH>
                <wp:positionV relativeFrom="page">
                  <wp:posOffset>7695565</wp:posOffset>
                </wp:positionV>
                <wp:extent cx="990600" cy="725805"/>
                <wp:effectExtent l="0" t="0" r="0" b="0"/>
                <wp:wrapNone/>
                <wp:docPr id="501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FB25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0" w:line="159" w:lineRule="exact"/>
                              <w:ind w:left="318"/>
                            </w:pPr>
                            <w:r>
                              <w:t>Media</w:t>
                            </w:r>
                          </w:p>
                          <w:p w14:paraId="2A4A431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59" w:lineRule="exact"/>
                              <w:ind w:left="318"/>
                            </w:pPr>
                            <w:r>
                              <w:t>Production</w:t>
                            </w:r>
                          </w:p>
                          <w:p w14:paraId="7DFBE69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3" w:line="259" w:lineRule="auto"/>
                              <w:ind w:left="318" w:right="159"/>
                              <w:rPr>
                                <w:w w:val="95"/>
                              </w:rPr>
                            </w:pPr>
                            <w:r>
                              <w:t xml:space="preserve">Media Relations </w:t>
                            </w:r>
                            <w:r>
                              <w:rPr>
                                <w:w w:val="95"/>
                              </w:rPr>
                              <w:t>Mentoring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FC79B" id="Text Box 620" o:spid="_x0000_s1136" type="#_x0000_t202" style="position:absolute;margin-left:361pt;margin-top:605.95pt;width:78pt;height:57.15pt;z-index:-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" o:allowincell="f" filled="f" stroked="f">
                <v:textbox inset="0,0,0,0">
                  <w:txbxContent>
                    <w:p w14:paraId="185FB25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0" w:line="159" w:lineRule="exact"/>
                        <w:ind w:left="318"/>
                      </w:pPr>
                      <w:r>
                        <w:t>Media</w:t>
                      </w:r>
                    </w:p>
                    <w:p w14:paraId="2A4A431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59" w:lineRule="exact"/>
                        <w:ind w:left="318"/>
                      </w:pPr>
                      <w:r>
                        <w:t>Production</w:t>
                      </w:r>
                    </w:p>
                    <w:p w14:paraId="7DFBE69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3" w:line="259" w:lineRule="auto"/>
                        <w:ind w:left="318" w:right="159"/>
                        <w:rPr>
                          <w:w w:val="95"/>
                        </w:rPr>
                      </w:pPr>
                      <w:r>
                        <w:t xml:space="preserve">Media Relations </w:t>
                      </w:r>
                      <w:r>
                        <w:rPr>
                          <w:w w:val="95"/>
                        </w:rPr>
                        <w:t>Mentoring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 wp14:anchorId="2129624C" wp14:editId="55F507E2">
                <wp:simplePos x="0" y="0"/>
                <wp:positionH relativeFrom="page">
                  <wp:posOffset>5575300</wp:posOffset>
                </wp:positionH>
                <wp:positionV relativeFrom="page">
                  <wp:posOffset>7695565</wp:posOffset>
                </wp:positionV>
                <wp:extent cx="835660" cy="725805"/>
                <wp:effectExtent l="0" t="0" r="0" b="0"/>
                <wp:wrapNone/>
                <wp:docPr id="500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B7A6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2" w:line="220" w:lineRule="auto"/>
                              <w:ind w:left="307"/>
                            </w:pPr>
                            <w:r>
                              <w:t xml:space="preserve">Policy &amp; </w:t>
                            </w:r>
                            <w:r>
                              <w:rPr>
                                <w:w w:val="95"/>
                              </w:rPr>
                              <w:t xml:space="preserve">Procedure </w:t>
                            </w:r>
                            <w:r>
                              <w:t>Delivery</w:t>
                            </w:r>
                          </w:p>
                          <w:p w14:paraId="1883CD1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 w:line="244" w:lineRule="auto"/>
                              <w:ind w:left="307"/>
                            </w:pPr>
                            <w:r>
                              <w:rPr>
                                <w:w w:val="95"/>
                              </w:rPr>
                              <w:t xml:space="preserve">Research </w:t>
                            </w:r>
                            <w:r>
                              <w:t>Speaker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9624C" id="Text Box 621" o:spid="_x0000_s1137" type="#_x0000_t202" style="position:absolute;margin-left:439pt;margin-top:605.95pt;width:65.8pt;height:57.1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MKswIAALU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" o:allowincell="f" filled="f" stroked="f">
                <v:textbox inset="0,0,0,0">
                  <w:txbxContent>
                    <w:p w14:paraId="47AB7A6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2" w:line="220" w:lineRule="auto"/>
                        <w:ind w:left="307"/>
                      </w:pPr>
                      <w:r>
                        <w:t xml:space="preserve">Policy &amp; </w:t>
                      </w:r>
                      <w:r>
                        <w:rPr>
                          <w:w w:val="95"/>
                        </w:rPr>
                        <w:t xml:space="preserve">Procedure </w:t>
                      </w:r>
                      <w:r>
                        <w:t>Delivery</w:t>
                      </w:r>
                    </w:p>
                    <w:p w14:paraId="1883CD1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 w:line="244" w:lineRule="auto"/>
                        <w:ind w:left="307"/>
                      </w:pPr>
                      <w:r>
                        <w:rPr>
                          <w:w w:val="95"/>
                        </w:rPr>
                        <w:t xml:space="preserve">Research </w:t>
                      </w:r>
                      <w:r>
                        <w:t>Speaker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1" locked="0" layoutInCell="0" allowOverlap="1" wp14:anchorId="4BACC10B" wp14:editId="015E9B34">
                <wp:simplePos x="0" y="0"/>
                <wp:positionH relativeFrom="page">
                  <wp:posOffset>6410325</wp:posOffset>
                </wp:positionH>
                <wp:positionV relativeFrom="page">
                  <wp:posOffset>7695565</wp:posOffset>
                </wp:positionV>
                <wp:extent cx="984885" cy="725805"/>
                <wp:effectExtent l="0" t="0" r="0" b="0"/>
                <wp:wrapNone/>
                <wp:docPr id="499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885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03EF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" w:line="230" w:lineRule="auto"/>
                              <w:ind w:left="342"/>
                            </w:pPr>
                            <w:r>
                              <w:t xml:space="preserve">Training / </w:t>
                            </w:r>
                            <w:r>
                              <w:rPr>
                                <w:w w:val="95"/>
                              </w:rPr>
                              <w:t xml:space="preserve">Facilitation </w:t>
                            </w:r>
                            <w:r>
                              <w:t>Workshop Instructor</w:t>
                            </w:r>
                          </w:p>
                          <w:p w14:paraId="42AD2AB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CC10B" id="Text Box 622" o:spid="_x0000_s1138" type="#_x0000_t202" style="position:absolute;margin-left:504.75pt;margin-top:605.95pt;width:77.55pt;height:57.15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LtDswIAALU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" o:allowincell="f" filled="f" stroked="f">
                <v:textbox inset="0,0,0,0">
                  <w:txbxContent>
                    <w:p w14:paraId="53F03EF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" w:line="230" w:lineRule="auto"/>
                        <w:ind w:left="342"/>
                      </w:pPr>
                      <w:r>
                        <w:t xml:space="preserve">Training / </w:t>
                      </w:r>
                      <w:r>
                        <w:rPr>
                          <w:w w:val="95"/>
                        </w:rPr>
                        <w:t xml:space="preserve">Facilitation </w:t>
                      </w:r>
                      <w:r>
                        <w:t>Workshop Instructor</w:t>
                      </w:r>
                    </w:p>
                    <w:p w14:paraId="42AD2AB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0" allowOverlap="1" wp14:anchorId="3D76AF1E" wp14:editId="464DB1A7">
                <wp:simplePos x="0" y="0"/>
                <wp:positionH relativeFrom="page">
                  <wp:posOffset>378460</wp:posOffset>
                </wp:positionH>
                <wp:positionV relativeFrom="page">
                  <wp:posOffset>1038860</wp:posOffset>
                </wp:positionV>
                <wp:extent cx="7001510" cy="204470"/>
                <wp:effectExtent l="0" t="0" r="0" b="0"/>
                <wp:wrapNone/>
                <wp:docPr id="498" name="Text Box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151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6F5E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8"/>
                              <w:ind w:left="112"/>
                            </w:pPr>
                            <w:r>
                              <w:t>Please check all categories that apply to you.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6AF1E" id="Text Box 623" o:spid="_x0000_s1139" type="#_x0000_t202" style="position:absolute;margin-left:29.8pt;margin-top:81.8pt;width:551.3pt;height:16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dSUtgIAALY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" o:allowincell="f" filled="f" stroked="f">
                <v:textbox inset="0,0,0,0">
                  <w:txbxContent>
                    <w:p w14:paraId="0FB6F5E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8"/>
                        <w:ind w:left="112"/>
                      </w:pPr>
                      <w:r>
                        <w:t>Please check all categories that apply to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0" allowOverlap="1" wp14:anchorId="0D28EFDD" wp14:editId="24A9CE2C">
                <wp:simplePos x="0" y="0"/>
                <wp:positionH relativeFrom="page">
                  <wp:posOffset>378460</wp:posOffset>
                </wp:positionH>
                <wp:positionV relativeFrom="page">
                  <wp:posOffset>1242695</wp:posOffset>
                </wp:positionV>
                <wp:extent cx="1333500" cy="486410"/>
                <wp:effectExtent l="0" t="0" r="0" b="0"/>
                <wp:wrapNone/>
                <wp:docPr id="497" name="Text Box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5D79A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1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ACADEMIA</w:t>
                            </w:r>
                          </w:p>
                          <w:p w14:paraId="2512089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11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Research Area</w:t>
                            </w:r>
                          </w:p>
                          <w:p w14:paraId="3FDF5BE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8EFDD" id="Text Box 624" o:spid="_x0000_s1140" type="#_x0000_t202" style="position:absolute;margin-left:29.8pt;margin-top:97.85pt;width:105pt;height:38.3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" o:allowincell="f" filled="f" stroked="f">
                <v:textbox inset="0,0,0,0">
                  <w:txbxContent>
                    <w:p w14:paraId="285D79A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11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ACADEMIA</w:t>
                      </w:r>
                    </w:p>
                    <w:p w14:paraId="2512089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11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Research Area</w:t>
                      </w:r>
                    </w:p>
                    <w:p w14:paraId="3FDF5BE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1" locked="0" layoutInCell="0" allowOverlap="1" wp14:anchorId="76869C37" wp14:editId="65764A70">
                <wp:simplePos x="0" y="0"/>
                <wp:positionH relativeFrom="page">
                  <wp:posOffset>1711960</wp:posOffset>
                </wp:positionH>
                <wp:positionV relativeFrom="page">
                  <wp:posOffset>1242695</wp:posOffset>
                </wp:positionV>
                <wp:extent cx="1051560" cy="486410"/>
                <wp:effectExtent l="0" t="0" r="0" b="0"/>
                <wp:wrapNone/>
                <wp:docPr id="496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0D61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0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COACH/MENTOR</w:t>
                            </w:r>
                          </w:p>
                          <w:p w14:paraId="64F1821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69C37" id="Text Box 625" o:spid="_x0000_s1141" type="#_x0000_t202" style="position:absolute;margin-left:134.8pt;margin-top:97.85pt;width:82.8pt;height:38.3pt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" o:allowincell="f" filled="f" stroked="f">
                <v:textbox inset="0,0,0,0">
                  <w:txbxContent>
                    <w:p w14:paraId="1410D61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10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COACH/MENTOR</w:t>
                      </w:r>
                    </w:p>
                    <w:p w14:paraId="64F1821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0" allowOverlap="1" wp14:anchorId="2523ED42" wp14:editId="22EF6E46">
                <wp:simplePos x="0" y="0"/>
                <wp:positionH relativeFrom="page">
                  <wp:posOffset>2763520</wp:posOffset>
                </wp:positionH>
                <wp:positionV relativeFrom="page">
                  <wp:posOffset>1242695</wp:posOffset>
                </wp:positionV>
                <wp:extent cx="1262380" cy="486410"/>
                <wp:effectExtent l="0" t="0" r="0" b="0"/>
                <wp:wrapNone/>
                <wp:docPr id="495" name="Text Box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44EB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DNFBPs EXPERIENCE</w:t>
                            </w:r>
                          </w:p>
                          <w:p w14:paraId="40BB8E5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110" w:right="20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(Designated Non- Financial Business or Profession)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3ED42" id="Text Box 626" o:spid="_x0000_s1142" type="#_x0000_t202" style="position:absolute;margin-left:217.6pt;margin-top:97.85pt;width:99.4pt;height:38.3pt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" o:allowincell="f" filled="f" stroked="f">
                <v:textbox inset="0,0,0,0">
                  <w:txbxContent>
                    <w:p w14:paraId="1B344EB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1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DNFBPs EXPERIENCE</w:t>
                      </w:r>
                    </w:p>
                    <w:p w14:paraId="40BB8E5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110" w:right="20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(Designated Non- Financial Business or Profession)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1" locked="0" layoutInCell="0" allowOverlap="1" wp14:anchorId="6E51B971" wp14:editId="516A0313">
                <wp:simplePos x="0" y="0"/>
                <wp:positionH relativeFrom="page">
                  <wp:posOffset>4025265</wp:posOffset>
                </wp:positionH>
                <wp:positionV relativeFrom="page">
                  <wp:posOffset>1242695</wp:posOffset>
                </wp:positionV>
                <wp:extent cx="1259205" cy="486410"/>
                <wp:effectExtent l="0" t="0" r="0" b="0"/>
                <wp:wrapNone/>
                <wp:docPr id="494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D7F3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1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E-LEARNING EXPERT</w:t>
                            </w:r>
                          </w:p>
                          <w:p w14:paraId="38858EC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1B971" id="Text Box 627" o:spid="_x0000_s1143" type="#_x0000_t202" style="position:absolute;margin-left:316.95pt;margin-top:97.85pt;width:99.15pt;height:38.3pt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NSOtg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" o:allowincell="f" filled="f" stroked="f">
                <v:textbox inset="0,0,0,0">
                  <w:txbxContent>
                    <w:p w14:paraId="1B7D7F3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1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E-LEARNING EXPERT</w:t>
                      </w:r>
                    </w:p>
                    <w:p w14:paraId="38858EC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0" allowOverlap="1" wp14:anchorId="5044144B" wp14:editId="42EFED09">
                <wp:simplePos x="0" y="0"/>
                <wp:positionH relativeFrom="page">
                  <wp:posOffset>5283835</wp:posOffset>
                </wp:positionH>
                <wp:positionV relativeFrom="page">
                  <wp:posOffset>1242695</wp:posOffset>
                </wp:positionV>
                <wp:extent cx="1018540" cy="486410"/>
                <wp:effectExtent l="0" t="0" r="0" b="0"/>
                <wp:wrapNone/>
                <wp:docPr id="493" name="Text Box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E10C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 w:line="244" w:lineRule="auto"/>
                              <w:ind w:left="110" w:right="23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EXCELLENCE &amp; LEADERSHIP</w:t>
                            </w:r>
                          </w:p>
                          <w:p w14:paraId="0D67203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4144B" id="Text Box 628" o:spid="_x0000_s1144" type="#_x0000_t202" style="position:absolute;margin-left:416.05pt;margin-top:97.85pt;width:80.2pt;height:38.3pt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" o:allowincell="f" filled="f" stroked="f">
                <v:textbox inset="0,0,0,0">
                  <w:txbxContent>
                    <w:p w14:paraId="45CE10C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 w:line="244" w:lineRule="auto"/>
                        <w:ind w:left="110" w:right="23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EXCELLENCE &amp; LEADERSHIP</w:t>
                      </w:r>
                    </w:p>
                    <w:p w14:paraId="0D67203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1" locked="0" layoutInCell="0" allowOverlap="1" wp14:anchorId="5ECB5EFB" wp14:editId="4F623720">
                <wp:simplePos x="0" y="0"/>
                <wp:positionH relativeFrom="page">
                  <wp:posOffset>6302375</wp:posOffset>
                </wp:positionH>
                <wp:positionV relativeFrom="page">
                  <wp:posOffset>1242695</wp:posOffset>
                </wp:positionV>
                <wp:extent cx="1077595" cy="486410"/>
                <wp:effectExtent l="0" t="0" r="0" b="0"/>
                <wp:wrapNone/>
                <wp:docPr id="492" name="Text Box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CFA2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 w:line="244" w:lineRule="auto"/>
                              <w:ind w:left="105" w:right="22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FINANCIAL SECTOR EXPERT</w:t>
                            </w:r>
                          </w:p>
                          <w:p w14:paraId="4904545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B5EFB" id="Text Box 629" o:spid="_x0000_s1145" type="#_x0000_t202" style="position:absolute;margin-left:496.25pt;margin-top:97.85pt;width:84.85pt;height:38.3pt;z-index:-25149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" o:allowincell="f" filled="f" stroked="f">
                <v:textbox inset="0,0,0,0">
                  <w:txbxContent>
                    <w:p w14:paraId="2AACFA2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 w:line="244" w:lineRule="auto"/>
                        <w:ind w:left="105" w:right="22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FINANCIAL SECTOR EXPERT</w:t>
                      </w:r>
                    </w:p>
                    <w:p w14:paraId="4904545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1" locked="0" layoutInCell="0" allowOverlap="1" wp14:anchorId="3B07A5F1" wp14:editId="537C2AA1">
                <wp:simplePos x="0" y="0"/>
                <wp:positionH relativeFrom="page">
                  <wp:posOffset>378460</wp:posOffset>
                </wp:positionH>
                <wp:positionV relativeFrom="page">
                  <wp:posOffset>1729105</wp:posOffset>
                </wp:positionV>
                <wp:extent cx="1333500" cy="2581910"/>
                <wp:effectExtent l="0" t="0" r="0" b="0"/>
                <wp:wrapNone/>
                <wp:docPr id="491" name="Text Box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2359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40DE99D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4" w:lineRule="auto"/>
                              <w:ind w:left="310" w:right="1457"/>
                            </w:pPr>
                            <w:r>
                              <w:rPr>
                                <w:w w:val="95"/>
                              </w:rPr>
                              <w:t xml:space="preserve">AML </w:t>
                            </w:r>
                            <w:r>
                              <w:t>CFT</w:t>
                            </w:r>
                          </w:p>
                          <w:p w14:paraId="36C027C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 w:line="244" w:lineRule="auto"/>
                              <w:ind w:left="310" w:right="458"/>
                            </w:pPr>
                            <w:r>
                              <w:t xml:space="preserve">Corruption </w:t>
                            </w:r>
                            <w:r>
                              <w:rPr>
                                <w:w w:val="95"/>
                              </w:rPr>
                              <w:t xml:space="preserve">Criminology </w:t>
                            </w:r>
                            <w:r>
                              <w:t>Economics Finance</w:t>
                            </w:r>
                          </w:p>
                          <w:p w14:paraId="04C35F0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 w:line="244" w:lineRule="auto"/>
                              <w:ind w:left="310" w:right="320"/>
                            </w:pPr>
                            <w:r>
                              <w:t>Financial Inclusion Global Affairs Human Trafficking Illicit Wildlife Trade Intelligence Analysis IT</w:t>
                            </w:r>
                          </w:p>
                          <w:p w14:paraId="56225A6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" w:line="244" w:lineRule="auto"/>
                              <w:ind w:left="310" w:right="191"/>
                            </w:pPr>
                            <w:r>
                              <w:t xml:space="preserve">Law </w:t>
                            </w:r>
                            <w:r>
                              <w:rPr>
                                <w:w w:val="95"/>
                              </w:rPr>
                              <w:t xml:space="preserve">Mathematics/Statistics </w:t>
                            </w:r>
                            <w:r>
                              <w:t>Political Science Virtual Assets</w:t>
                            </w:r>
                          </w:p>
                          <w:p w14:paraId="7EF3E63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310"/>
                            </w:pPr>
                            <w:r>
                              <w:t>Writing publications on</w:t>
                            </w:r>
                          </w:p>
                          <w:p w14:paraId="6DD44F1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310"/>
                            </w:pPr>
                            <w:r>
                              <w:t>AML/CFT area</w:t>
                            </w:r>
                          </w:p>
                          <w:p w14:paraId="04EAB6F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7A5F1" id="Text Box 630" o:spid="_x0000_s1146" type="#_x0000_t202" style="position:absolute;margin-left:29.8pt;margin-top:136.15pt;width:105pt;height:203.3pt;z-index:-25149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" o:allowincell="f" filled="f" stroked="f">
                <v:textbox inset="0,0,0,0">
                  <w:txbxContent>
                    <w:p w14:paraId="6452359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40DE99D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4" w:lineRule="auto"/>
                        <w:ind w:left="310" w:right="1457"/>
                      </w:pPr>
                      <w:r>
                        <w:rPr>
                          <w:w w:val="95"/>
                        </w:rPr>
                        <w:t xml:space="preserve">AML </w:t>
                      </w:r>
                      <w:r>
                        <w:t>CFT</w:t>
                      </w:r>
                    </w:p>
                    <w:p w14:paraId="36C027C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 w:line="244" w:lineRule="auto"/>
                        <w:ind w:left="310" w:right="458"/>
                      </w:pPr>
                      <w:r>
                        <w:t xml:space="preserve">Corruption </w:t>
                      </w:r>
                      <w:r>
                        <w:rPr>
                          <w:w w:val="95"/>
                        </w:rPr>
                        <w:t xml:space="preserve">Criminology </w:t>
                      </w:r>
                      <w:r>
                        <w:t>Economics Finance</w:t>
                      </w:r>
                    </w:p>
                    <w:p w14:paraId="04C35F0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 w:line="244" w:lineRule="auto"/>
                        <w:ind w:left="310" w:right="320"/>
                      </w:pPr>
                      <w:r>
                        <w:t>Financial Inclusion Global Affairs Human Trafficking Illicit Wildlife Trade Intelligence Analysis IT</w:t>
                      </w:r>
                    </w:p>
                    <w:p w14:paraId="56225A6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" w:line="244" w:lineRule="auto"/>
                        <w:ind w:left="310" w:right="191"/>
                      </w:pPr>
                      <w:r>
                        <w:t xml:space="preserve">Law </w:t>
                      </w:r>
                      <w:r>
                        <w:rPr>
                          <w:w w:val="95"/>
                        </w:rPr>
                        <w:t xml:space="preserve">Mathematics/Statistics </w:t>
                      </w:r>
                      <w:r>
                        <w:t>Political Science Virtual Assets</w:t>
                      </w:r>
                    </w:p>
                    <w:p w14:paraId="7EF3E63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310"/>
                      </w:pPr>
                      <w:r>
                        <w:t>Writing publications on</w:t>
                      </w:r>
                    </w:p>
                    <w:p w14:paraId="6DD44F1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"/>
                        <w:ind w:left="310"/>
                      </w:pPr>
                      <w:r>
                        <w:t>AML/CFT area</w:t>
                      </w:r>
                    </w:p>
                    <w:p w14:paraId="04EAB6F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 wp14:anchorId="2F75D177" wp14:editId="507E4B26">
                <wp:simplePos x="0" y="0"/>
                <wp:positionH relativeFrom="page">
                  <wp:posOffset>1711960</wp:posOffset>
                </wp:positionH>
                <wp:positionV relativeFrom="page">
                  <wp:posOffset>1729105</wp:posOffset>
                </wp:positionV>
                <wp:extent cx="1051560" cy="2581910"/>
                <wp:effectExtent l="0" t="0" r="0" b="0"/>
                <wp:wrapNone/>
                <wp:docPr id="490" name="Text Box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8F66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3741AE0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2" w:lineRule="auto"/>
                              <w:ind w:left="321" w:right="129"/>
                            </w:pPr>
                            <w:r>
                              <w:t>AML/CFT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Mutual Evaluations Design of AML/ CFT Technical Assistance Delivery of AML/ CFT Technical Assistance FATF standards FIU Operational Analysis</w:t>
                            </w:r>
                          </w:p>
                          <w:p w14:paraId="6DBD150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4" w:lineRule="auto"/>
                              <w:ind w:left="321" w:right="399"/>
                            </w:pPr>
                            <w:r>
                              <w:t>FIU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t>Strategic Analysis</w:t>
                            </w:r>
                          </w:p>
                          <w:p w14:paraId="09DBD3D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321"/>
                            </w:pPr>
                            <w:r>
                              <w:t>Non-Profit</w:t>
                            </w:r>
                          </w:p>
                          <w:p w14:paraId="515B423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21"/>
                            </w:pPr>
                            <w:r>
                              <w:t>Organizations</w:t>
                            </w:r>
                          </w:p>
                          <w:p w14:paraId="350800A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5D177" id="Text Box 631" o:spid="_x0000_s1147" type="#_x0000_t202" style="position:absolute;margin-left:134.8pt;margin-top:136.15pt;width:82.8pt;height:203.3pt;z-index:-25149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" o:allowincell="f" filled="f" stroked="f">
                <v:textbox inset="0,0,0,0">
                  <w:txbxContent>
                    <w:p w14:paraId="4FE8F66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14:paraId="3741AE0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2" w:lineRule="auto"/>
                        <w:ind w:left="321" w:right="129"/>
                      </w:pPr>
                      <w:r>
                        <w:t>AML/CFT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Mutual Evaluations Design of AML/ CFT Technical Assistance Delivery of AML/ CFT Technical Assistance FATF standards FIU Operational Analysis</w:t>
                      </w:r>
                    </w:p>
                    <w:p w14:paraId="6DBD150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4" w:lineRule="auto"/>
                        <w:ind w:left="321" w:right="399"/>
                      </w:pPr>
                      <w:r>
                        <w:t>FIU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t>Strategic Analysis</w:t>
                      </w:r>
                    </w:p>
                    <w:p w14:paraId="09DBD3D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321"/>
                      </w:pPr>
                      <w:r>
                        <w:t>Non-Profit</w:t>
                      </w:r>
                    </w:p>
                    <w:p w14:paraId="515B423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21"/>
                      </w:pPr>
                      <w:r>
                        <w:t>Organizations</w:t>
                      </w:r>
                    </w:p>
                    <w:p w14:paraId="350800A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 wp14:anchorId="55F17D93" wp14:editId="5EC29A7A">
                <wp:simplePos x="0" y="0"/>
                <wp:positionH relativeFrom="page">
                  <wp:posOffset>2763520</wp:posOffset>
                </wp:positionH>
                <wp:positionV relativeFrom="page">
                  <wp:posOffset>1729105</wp:posOffset>
                </wp:positionV>
                <wp:extent cx="1262380" cy="2581910"/>
                <wp:effectExtent l="0" t="0" r="0" b="0"/>
                <wp:wrapNone/>
                <wp:docPr id="489" name="Text Box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3DBC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4213E64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76" w:lineRule="exact"/>
                              <w:ind w:left="323"/>
                            </w:pPr>
                            <w:r>
                              <w:t>AML/CFT Supervision</w:t>
                            </w:r>
                          </w:p>
                          <w:p w14:paraId="1075B1A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2" w:lineRule="auto"/>
                              <w:ind w:left="323" w:right="1066"/>
                            </w:pPr>
                            <w:r>
                              <w:rPr>
                                <w:w w:val="95"/>
                              </w:rPr>
                              <w:t xml:space="preserve">Auditors </w:t>
                            </w:r>
                            <w:r>
                              <w:t>Casinos</w:t>
                            </w:r>
                          </w:p>
                          <w:p w14:paraId="0E2CD2D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23"/>
                            </w:pPr>
                            <w:r>
                              <w:t>Company Service Providers</w:t>
                            </w:r>
                          </w:p>
                          <w:p w14:paraId="68A1826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23"/>
                            </w:pPr>
                            <w:r>
                              <w:t>Dealers in Arts and</w:t>
                            </w:r>
                          </w:p>
                          <w:p w14:paraId="1713C23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23"/>
                            </w:pPr>
                            <w:r>
                              <w:t>Antiquities</w:t>
                            </w:r>
                          </w:p>
                          <w:p w14:paraId="6C0F99C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23" w:right="277"/>
                            </w:pPr>
                            <w:r>
                              <w:t>Dealers in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Precious Metals</w:t>
                            </w:r>
                          </w:p>
                          <w:p w14:paraId="2D8BCF5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323" w:right="277"/>
                            </w:pPr>
                            <w:r>
                              <w:t>Dealers in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Precious Stones</w:t>
                            </w:r>
                          </w:p>
                          <w:p w14:paraId="679E51A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323"/>
                            </w:pPr>
                            <w:r>
                              <w:t>External Accountants Gambling</w:t>
                            </w:r>
                          </w:p>
                          <w:p w14:paraId="3FAEBEE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323" w:right="493"/>
                            </w:pPr>
                            <w:r>
                              <w:t>Lawyers Notaries</w:t>
                            </w:r>
                          </w:p>
                          <w:p w14:paraId="2DDF1C0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323"/>
                            </w:pPr>
                            <w:r>
                              <w:t>Tax Advisors</w:t>
                            </w:r>
                          </w:p>
                          <w:p w14:paraId="63423C0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323" w:right="-18"/>
                            </w:pPr>
                            <w:r>
                              <w:t>Real Estate Agents Trust Service Providers</w:t>
                            </w:r>
                          </w:p>
                          <w:p w14:paraId="7F051D4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17D93" id="Text Box 632" o:spid="_x0000_s1148" type="#_x0000_t202" style="position:absolute;margin-left:217.6pt;margin-top:136.15pt;width:99.4pt;height:203.3pt;z-index:-25149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IAtgIAALc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" o:allowincell="f" filled="f" stroked="f">
                <v:textbox inset="0,0,0,0">
                  <w:txbxContent>
                    <w:p w14:paraId="2F03DBC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4213E64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76" w:lineRule="exact"/>
                        <w:ind w:left="323"/>
                      </w:pPr>
                      <w:r>
                        <w:t>AML/CFT Supervision</w:t>
                      </w:r>
                    </w:p>
                    <w:p w14:paraId="1075B1A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2" w:lineRule="auto"/>
                        <w:ind w:left="323" w:right="1066"/>
                      </w:pPr>
                      <w:r>
                        <w:rPr>
                          <w:w w:val="95"/>
                        </w:rPr>
                        <w:t xml:space="preserve">Auditors </w:t>
                      </w:r>
                      <w:r>
                        <w:t>Casinos</w:t>
                      </w:r>
                    </w:p>
                    <w:p w14:paraId="0E2CD2D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23"/>
                      </w:pPr>
                      <w:r>
                        <w:t>Company Service Providers</w:t>
                      </w:r>
                    </w:p>
                    <w:p w14:paraId="68A1826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23"/>
                      </w:pPr>
                      <w:r>
                        <w:t>Dealers in Arts and</w:t>
                      </w:r>
                    </w:p>
                    <w:p w14:paraId="1713C23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23"/>
                      </w:pPr>
                      <w:r>
                        <w:t>Antiquities</w:t>
                      </w:r>
                    </w:p>
                    <w:p w14:paraId="6C0F99C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23" w:right="277"/>
                      </w:pPr>
                      <w:r>
                        <w:t>Dealers in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Precious Metals</w:t>
                      </w:r>
                    </w:p>
                    <w:p w14:paraId="2D8BCF5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323" w:right="277"/>
                      </w:pPr>
                      <w:r>
                        <w:t>Dealers in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Precious Stones</w:t>
                      </w:r>
                    </w:p>
                    <w:p w14:paraId="679E51A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323"/>
                      </w:pPr>
                      <w:r>
                        <w:t>External Accountants Gambling</w:t>
                      </w:r>
                    </w:p>
                    <w:p w14:paraId="3FAEBEE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323" w:right="493"/>
                      </w:pPr>
                      <w:r>
                        <w:t>Lawyers Notaries</w:t>
                      </w:r>
                    </w:p>
                    <w:p w14:paraId="2DDF1C0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323"/>
                      </w:pPr>
                      <w:r>
                        <w:t>Tax Advisors</w:t>
                      </w:r>
                    </w:p>
                    <w:p w14:paraId="63423C0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/>
                        <w:ind w:left="323" w:right="-18"/>
                      </w:pPr>
                      <w:r>
                        <w:t>Real Estate Agents Trust Service Providers</w:t>
                      </w:r>
                    </w:p>
                    <w:p w14:paraId="7F051D4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 wp14:anchorId="2C6B44D9" wp14:editId="500BDF33">
                <wp:simplePos x="0" y="0"/>
                <wp:positionH relativeFrom="page">
                  <wp:posOffset>4025265</wp:posOffset>
                </wp:positionH>
                <wp:positionV relativeFrom="page">
                  <wp:posOffset>1729105</wp:posOffset>
                </wp:positionV>
                <wp:extent cx="1259205" cy="2581910"/>
                <wp:effectExtent l="0" t="0" r="0" b="0"/>
                <wp:wrapNone/>
                <wp:docPr id="488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2D36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4034D40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32" w:lineRule="auto"/>
                              <w:ind w:left="356" w:right="322"/>
                            </w:pPr>
                            <w:r>
                              <w:t>AML/CFT training products Course/Content Development Developer Platform Building Webinars</w:t>
                            </w:r>
                          </w:p>
                          <w:p w14:paraId="45B64D6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B44D9" id="Text Box 633" o:spid="_x0000_s1149" type="#_x0000_t202" style="position:absolute;margin-left:316.95pt;margin-top:136.15pt;width:99.15pt;height:203.3pt;z-index:-25149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q2twIAALc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" o:allowincell="f" filled="f" stroked="f">
                <v:textbox inset="0,0,0,0">
                  <w:txbxContent>
                    <w:p w14:paraId="0FC2D36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14:paraId="4034D40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32" w:lineRule="auto"/>
                        <w:ind w:left="356" w:right="322"/>
                      </w:pPr>
                      <w:r>
                        <w:t>AML/CFT training products Course/Content Development Developer Platform Building Webinars</w:t>
                      </w:r>
                    </w:p>
                    <w:p w14:paraId="45B64D6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 wp14:anchorId="2A3D0782" wp14:editId="042618F4">
                <wp:simplePos x="0" y="0"/>
                <wp:positionH relativeFrom="page">
                  <wp:posOffset>5283835</wp:posOffset>
                </wp:positionH>
                <wp:positionV relativeFrom="page">
                  <wp:posOffset>1729105</wp:posOffset>
                </wp:positionV>
                <wp:extent cx="1018540" cy="2581910"/>
                <wp:effectExtent l="0" t="0" r="0" b="0"/>
                <wp:wrapNone/>
                <wp:docPr id="487" name="Text Box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E5CE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31E06D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4" w:lineRule="auto"/>
                              <w:ind w:left="326"/>
                            </w:pPr>
                            <w:r>
                              <w:t>Coaching Consulting Management Mentoring Keynote Speaker</w:t>
                            </w:r>
                          </w:p>
                          <w:p w14:paraId="11FA587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D0782" id="Text Box 634" o:spid="_x0000_s1150" type="#_x0000_t202" style="position:absolute;margin-left:416.05pt;margin-top:136.15pt;width:80.2pt;height:203.3pt;z-index:-25149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gsVtwIAALc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" o:allowincell="f" filled="f" stroked="f">
                <v:textbox inset="0,0,0,0">
                  <w:txbxContent>
                    <w:p w14:paraId="745E5CE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631E06D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4" w:lineRule="auto"/>
                        <w:ind w:left="326"/>
                      </w:pPr>
                      <w:r>
                        <w:t>Coaching Consulting Management Mentoring Keynote Speaker</w:t>
                      </w:r>
                    </w:p>
                    <w:p w14:paraId="11FA587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 wp14:anchorId="0255D56E" wp14:editId="6CC4A804">
                <wp:simplePos x="0" y="0"/>
                <wp:positionH relativeFrom="page">
                  <wp:posOffset>6302375</wp:posOffset>
                </wp:positionH>
                <wp:positionV relativeFrom="page">
                  <wp:posOffset>1729105</wp:posOffset>
                </wp:positionV>
                <wp:extent cx="1077595" cy="2581910"/>
                <wp:effectExtent l="0" t="0" r="0" b="0"/>
                <wp:wrapNone/>
                <wp:docPr id="486" name="Text Box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581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8128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328B827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68" w:lineRule="exact"/>
                              <w:ind w:left="331"/>
                            </w:pPr>
                            <w:r>
                              <w:t>AML/CFT</w:t>
                            </w:r>
                          </w:p>
                          <w:p w14:paraId="2D19A6C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68" w:lineRule="exact"/>
                              <w:ind w:left="331"/>
                            </w:pPr>
                            <w:r>
                              <w:t>Supervision</w:t>
                            </w:r>
                          </w:p>
                          <w:p w14:paraId="4C2061C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" w:line="244" w:lineRule="auto"/>
                              <w:ind w:left="331" w:right="240"/>
                            </w:pPr>
                            <w:r>
                              <w:t>Auditing Banking Regulation Financial Products Insurance Regulation Money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Transfer Securities Regulation</w:t>
                            </w:r>
                          </w:p>
                          <w:p w14:paraId="1153292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5D56E" id="Text Box 635" o:spid="_x0000_s1151" type="#_x0000_t202" style="position:absolute;margin-left:496.25pt;margin-top:136.15pt;width:84.85pt;height:203.3pt;z-index:-25149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J8twIAALc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" o:allowincell="f" filled="f" stroked="f">
                <v:textbox inset="0,0,0,0">
                  <w:txbxContent>
                    <w:p w14:paraId="2C18128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328B827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68" w:lineRule="exact"/>
                        <w:ind w:left="331"/>
                      </w:pPr>
                      <w:r>
                        <w:t>AML/CFT</w:t>
                      </w:r>
                    </w:p>
                    <w:p w14:paraId="2D19A6C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68" w:lineRule="exact"/>
                        <w:ind w:left="331"/>
                      </w:pPr>
                      <w:r>
                        <w:t>Supervision</w:t>
                      </w:r>
                    </w:p>
                    <w:p w14:paraId="4C2061C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" w:line="244" w:lineRule="auto"/>
                        <w:ind w:left="331" w:right="240"/>
                      </w:pPr>
                      <w:r>
                        <w:t>Auditing Banking Regulation Financial Products Insurance Regulation Money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Transfer Securities Regulation</w:t>
                      </w:r>
                    </w:p>
                    <w:p w14:paraId="1153292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 wp14:anchorId="31E99037" wp14:editId="10B0D390">
                <wp:simplePos x="0" y="0"/>
                <wp:positionH relativeFrom="page">
                  <wp:posOffset>378460</wp:posOffset>
                </wp:positionH>
                <wp:positionV relativeFrom="page">
                  <wp:posOffset>4310380</wp:posOffset>
                </wp:positionV>
                <wp:extent cx="1333500" cy="247015"/>
                <wp:effectExtent l="0" t="0" r="0" b="0"/>
                <wp:wrapNone/>
                <wp:docPr id="485" name="Text Box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2F6B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1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FIU EXPERIENCE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99037" id="Text Box 636" o:spid="_x0000_s1152" type="#_x0000_t202" style="position:absolute;margin-left:29.8pt;margin-top:339.4pt;width:105pt;height:19.45pt;z-index:-25149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" o:allowincell="f" filled="f" stroked="f">
                <v:textbox inset="0,0,0,0">
                  <w:txbxContent>
                    <w:p w14:paraId="6182F6B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1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FIU EXPERIENCE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1" locked="0" layoutInCell="0" allowOverlap="1" wp14:anchorId="684E4ABF" wp14:editId="674D28D0">
                <wp:simplePos x="0" y="0"/>
                <wp:positionH relativeFrom="page">
                  <wp:posOffset>1711960</wp:posOffset>
                </wp:positionH>
                <wp:positionV relativeFrom="page">
                  <wp:posOffset>4310380</wp:posOffset>
                </wp:positionV>
                <wp:extent cx="1051560" cy="247015"/>
                <wp:effectExtent l="0" t="0" r="0" b="0"/>
                <wp:wrapNone/>
                <wp:docPr id="484" name="Text Box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6F21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0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IT &amp; TECH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E4ABF" id="Text Box 637" o:spid="_x0000_s1153" type="#_x0000_t202" style="position:absolute;margin-left:134.8pt;margin-top:339.4pt;width:82.8pt;height:19.45pt;z-index:-25149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lL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" o:allowincell="f" filled="f" stroked="f">
                <v:textbox inset="0,0,0,0">
                  <w:txbxContent>
                    <w:p w14:paraId="1836F21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0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IT &amp; TECH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 wp14:anchorId="1E967E25" wp14:editId="654D96B3">
                <wp:simplePos x="0" y="0"/>
                <wp:positionH relativeFrom="page">
                  <wp:posOffset>2763520</wp:posOffset>
                </wp:positionH>
                <wp:positionV relativeFrom="page">
                  <wp:posOffset>4310380</wp:posOffset>
                </wp:positionV>
                <wp:extent cx="1262380" cy="247015"/>
                <wp:effectExtent l="0" t="0" r="0" b="0"/>
                <wp:wrapNone/>
                <wp:docPr id="483" name="Text Box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240B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10" w:right="21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LAW ENFORCEMENT BACKGROUND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67E25" id="Text Box 638" o:spid="_x0000_s1154" type="#_x0000_t202" style="position:absolute;margin-left:217.6pt;margin-top:339.4pt;width:99.4pt;height:19.45pt;z-index:-25148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QLztA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" o:allowincell="f" filled="f" stroked="f">
                <v:textbox inset="0,0,0,0">
                  <w:txbxContent>
                    <w:p w14:paraId="7B7240B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10" w:right="21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LAW ENFORCEMENT BACKGROUND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1" locked="0" layoutInCell="0" allowOverlap="1" wp14:anchorId="0E72157B" wp14:editId="0E734038">
                <wp:simplePos x="0" y="0"/>
                <wp:positionH relativeFrom="page">
                  <wp:posOffset>4025265</wp:posOffset>
                </wp:positionH>
                <wp:positionV relativeFrom="page">
                  <wp:posOffset>4310380</wp:posOffset>
                </wp:positionV>
                <wp:extent cx="1259205" cy="247015"/>
                <wp:effectExtent l="0" t="0" r="0" b="0"/>
                <wp:wrapNone/>
                <wp:docPr id="482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F9D0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LEGAL EXPERTS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2157B" id="Text Box 639" o:spid="_x0000_s1155" type="#_x0000_t202" style="position:absolute;margin-left:316.95pt;margin-top:339.4pt;width:99.15pt;height:19.45pt;z-index:-25148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1pZ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" o:allowincell="f" filled="f" stroked="f">
                <v:textbox inset="0,0,0,0">
                  <w:txbxContent>
                    <w:p w14:paraId="7CEF9D0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LEGAL EXPERTS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 wp14:anchorId="49AEC076" wp14:editId="3888EF54">
                <wp:simplePos x="0" y="0"/>
                <wp:positionH relativeFrom="page">
                  <wp:posOffset>5283835</wp:posOffset>
                </wp:positionH>
                <wp:positionV relativeFrom="page">
                  <wp:posOffset>4310380</wp:posOffset>
                </wp:positionV>
                <wp:extent cx="1018540" cy="247015"/>
                <wp:effectExtent l="0" t="0" r="0" b="0"/>
                <wp:wrapNone/>
                <wp:docPr id="481" name="Text Box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51AF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1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MEDIA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EC076" id="Text Box 640" o:spid="_x0000_s1156" type="#_x0000_t202" style="position:absolute;margin-left:416.05pt;margin-top:339.4pt;width:80.2pt;height:19.45pt;z-index:-25148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" o:allowincell="f" filled="f" stroked="f">
                <v:textbox inset="0,0,0,0">
                  <w:txbxContent>
                    <w:p w14:paraId="3F551AF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1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MEDIA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 wp14:anchorId="501A5239" wp14:editId="661D3182">
                <wp:simplePos x="0" y="0"/>
                <wp:positionH relativeFrom="page">
                  <wp:posOffset>6302375</wp:posOffset>
                </wp:positionH>
                <wp:positionV relativeFrom="page">
                  <wp:posOffset>4310380</wp:posOffset>
                </wp:positionV>
                <wp:extent cx="1077595" cy="247015"/>
                <wp:effectExtent l="0" t="0" r="0" b="0"/>
                <wp:wrapNone/>
                <wp:docPr id="480" name="Text Box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519E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"/>
                              <w:ind w:left="10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PRIVATE SECTOR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A5239" id="Text Box 641" o:spid="_x0000_s1157" type="#_x0000_t202" style="position:absolute;margin-left:496.25pt;margin-top:339.4pt;width:84.85pt;height:19.45pt;z-index:-25148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00JtAIAALY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" o:allowincell="f" filled="f" stroked="f">
                <v:textbox inset="0,0,0,0">
                  <w:txbxContent>
                    <w:p w14:paraId="01C519E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"/>
                        <w:ind w:left="10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PRIVATE SECTOR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 wp14:anchorId="1CD12901" wp14:editId="0E790741">
                <wp:simplePos x="0" y="0"/>
                <wp:positionH relativeFrom="page">
                  <wp:posOffset>378460</wp:posOffset>
                </wp:positionH>
                <wp:positionV relativeFrom="page">
                  <wp:posOffset>4557395</wp:posOffset>
                </wp:positionV>
                <wp:extent cx="1333500" cy="2120265"/>
                <wp:effectExtent l="0" t="0" r="0" b="0"/>
                <wp:wrapNone/>
                <wp:docPr id="479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24C9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3B0822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 w:line="230" w:lineRule="auto"/>
                              <w:ind w:left="328" w:right="191"/>
                            </w:pPr>
                            <w:r>
                              <w:t>Delivery of AML/CFT Technical Assistance Design of AML/CFT Technical Assistance Establishing an FIU FATF Standards</w:t>
                            </w:r>
                          </w:p>
                          <w:p w14:paraId="357F033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 w:line="235" w:lineRule="auto"/>
                              <w:ind w:left="328"/>
                            </w:pPr>
                            <w:r>
                              <w:t>FIU Internal Analysis Procedures</w:t>
                            </w:r>
                          </w:p>
                          <w:p w14:paraId="64AA388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0" w:lineRule="exact"/>
                              <w:ind w:left="328"/>
                            </w:pPr>
                            <w:r>
                              <w:t>FIU Security</w:t>
                            </w:r>
                          </w:p>
                          <w:p w14:paraId="7147890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 w:line="235" w:lineRule="auto"/>
                              <w:ind w:left="328"/>
                            </w:pPr>
                            <w:r>
                              <w:t>FIU Strategic Analysis Managing an FIU</w:t>
                            </w:r>
                          </w:p>
                          <w:p w14:paraId="6061BB2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35" w:lineRule="auto"/>
                              <w:ind w:left="328"/>
                            </w:pPr>
                            <w:r>
                              <w:t>Use of Financial Intelligence</w:t>
                            </w:r>
                          </w:p>
                          <w:p w14:paraId="20556B5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12901" id="Text Box 642" o:spid="_x0000_s1158" type="#_x0000_t202" style="position:absolute;margin-left:29.8pt;margin-top:358.85pt;width:105pt;height:166.95pt;z-index:-25148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VltQIAALc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" o:allowincell="f" filled="f" stroked="f">
                <v:textbox inset="0,0,0,0">
                  <w:txbxContent>
                    <w:p w14:paraId="7B324C9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53B0822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 w:line="230" w:lineRule="auto"/>
                        <w:ind w:left="328" w:right="191"/>
                      </w:pPr>
                      <w:r>
                        <w:t>Delivery of AML/CFT Technical Assistance Design of AML/CFT Technical Assistance Establishing an FIU FATF Standards</w:t>
                      </w:r>
                    </w:p>
                    <w:p w14:paraId="357F033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 w:line="235" w:lineRule="auto"/>
                        <w:ind w:left="328"/>
                      </w:pPr>
                      <w:r>
                        <w:t>FIU Internal Analysis Procedures</w:t>
                      </w:r>
                    </w:p>
                    <w:p w14:paraId="64AA388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0" w:lineRule="exact"/>
                        <w:ind w:left="328"/>
                      </w:pPr>
                      <w:r>
                        <w:t>FIU Security</w:t>
                      </w:r>
                    </w:p>
                    <w:p w14:paraId="7147890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 w:line="235" w:lineRule="auto"/>
                        <w:ind w:left="328"/>
                      </w:pPr>
                      <w:r>
                        <w:t>FIU Strategic Analysis Managing an FIU</w:t>
                      </w:r>
                    </w:p>
                    <w:p w14:paraId="6061BB2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35" w:lineRule="auto"/>
                        <w:ind w:left="328"/>
                      </w:pPr>
                      <w:r>
                        <w:t>Use of Financial Intelligence</w:t>
                      </w:r>
                    </w:p>
                    <w:p w14:paraId="20556B5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 wp14:anchorId="1F1ECC1B" wp14:editId="3DFB1E01">
                <wp:simplePos x="0" y="0"/>
                <wp:positionH relativeFrom="page">
                  <wp:posOffset>1711960</wp:posOffset>
                </wp:positionH>
                <wp:positionV relativeFrom="page">
                  <wp:posOffset>4557395</wp:posOffset>
                </wp:positionV>
                <wp:extent cx="1051560" cy="2120265"/>
                <wp:effectExtent l="0" t="0" r="0" b="0"/>
                <wp:wrapNone/>
                <wp:docPr id="478" name="Text Box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C47B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0D89F7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37" w:lineRule="auto"/>
                              <w:ind w:left="312" w:right="21"/>
                            </w:pPr>
                            <w:r>
                              <w:t>Analytical Tools Artificial Intelligence (AI) Big Data</w:t>
                            </w:r>
                          </w:p>
                          <w:p w14:paraId="416A332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 w:line="247" w:lineRule="auto"/>
                              <w:ind w:left="312" w:right="279"/>
                            </w:pPr>
                            <w:r>
                              <w:t>New Financial Technologies STR Tools &amp; Products Virtual Assets</w:t>
                            </w:r>
                          </w:p>
                          <w:p w14:paraId="22385AE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ECC1B" id="Text Box 643" o:spid="_x0000_s1159" type="#_x0000_t202" style="position:absolute;margin-left:134.8pt;margin-top:358.85pt;width:82.8pt;height:166.95pt;z-index:-25148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BGtQIAAL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" o:allowincell="f" filled="f" stroked="f">
                <v:textbox inset="0,0,0,0">
                  <w:txbxContent>
                    <w:p w14:paraId="2E7C47B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70D89F7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37" w:lineRule="auto"/>
                        <w:ind w:left="312" w:right="21"/>
                      </w:pPr>
                      <w:r>
                        <w:t>Analytical Tools Artificial Intelligence (AI) Big Data</w:t>
                      </w:r>
                    </w:p>
                    <w:p w14:paraId="416A332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 w:line="247" w:lineRule="auto"/>
                        <w:ind w:left="312" w:right="279"/>
                      </w:pPr>
                      <w:r>
                        <w:t>New Financial Technologies STR Tools &amp; Products Virtual Assets</w:t>
                      </w:r>
                    </w:p>
                    <w:p w14:paraId="22385AE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 wp14:anchorId="7B88D8E2" wp14:editId="1EA2FABF">
                <wp:simplePos x="0" y="0"/>
                <wp:positionH relativeFrom="page">
                  <wp:posOffset>2763520</wp:posOffset>
                </wp:positionH>
                <wp:positionV relativeFrom="page">
                  <wp:posOffset>4557395</wp:posOffset>
                </wp:positionV>
                <wp:extent cx="1262380" cy="2120265"/>
                <wp:effectExtent l="0" t="0" r="0" b="0"/>
                <wp:wrapNone/>
                <wp:docPr id="477" name="Text Box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4C58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AEA4FA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3" w:lineRule="exact"/>
                              <w:ind w:left="326"/>
                            </w:pPr>
                            <w:r>
                              <w:t>AML</w:t>
                            </w:r>
                          </w:p>
                          <w:p w14:paraId="29FE15A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 w:line="235" w:lineRule="auto"/>
                              <w:ind w:left="326" w:right="283"/>
                            </w:pPr>
                            <w:r>
                              <w:t>Corruption Customs &amp; Trade Drug Enforcement Financial Investigations Human Trafficking Joint Investigations Legislative Drafting Liaising with FIUs Terrorism</w:t>
                            </w:r>
                          </w:p>
                          <w:p w14:paraId="13908D2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76" w:lineRule="exact"/>
                              <w:ind w:left="326"/>
                            </w:pPr>
                            <w:r>
                              <w:t>Terrorism Financing</w:t>
                            </w:r>
                          </w:p>
                          <w:p w14:paraId="2B846FA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8D8E2" id="Text Box 644" o:spid="_x0000_s1160" type="#_x0000_t202" style="position:absolute;margin-left:217.6pt;margin-top:358.85pt;width:99.4pt;height:166.9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KzStQIAALc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" o:allowincell="f" filled="f" stroked="f">
                <v:textbox inset="0,0,0,0">
                  <w:txbxContent>
                    <w:p w14:paraId="3F14C58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1AEA4FA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3" w:lineRule="exact"/>
                        <w:ind w:left="326"/>
                      </w:pPr>
                      <w:r>
                        <w:t>AML</w:t>
                      </w:r>
                    </w:p>
                    <w:p w14:paraId="29FE15A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 w:line="235" w:lineRule="auto"/>
                        <w:ind w:left="326" w:right="283"/>
                      </w:pPr>
                      <w:r>
                        <w:t>Corruption Customs &amp; Trade Drug Enforcement Financial Investigations Human Trafficking Joint Investigations Legislative Drafting Liaising with FIUs Terrorism</w:t>
                      </w:r>
                    </w:p>
                    <w:p w14:paraId="13908D2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76" w:lineRule="exact"/>
                        <w:ind w:left="326"/>
                      </w:pPr>
                      <w:r>
                        <w:t>Terrorism Financing</w:t>
                      </w:r>
                    </w:p>
                    <w:p w14:paraId="2B846FA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 wp14:anchorId="4BF55554" wp14:editId="6BC6D2FF">
                <wp:simplePos x="0" y="0"/>
                <wp:positionH relativeFrom="page">
                  <wp:posOffset>4025265</wp:posOffset>
                </wp:positionH>
                <wp:positionV relativeFrom="page">
                  <wp:posOffset>4557395</wp:posOffset>
                </wp:positionV>
                <wp:extent cx="1259205" cy="2120265"/>
                <wp:effectExtent l="0" t="0" r="0" b="0"/>
                <wp:wrapNone/>
                <wp:docPr id="47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3EADE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14:paraId="57A2E98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330"/>
                            </w:pPr>
                            <w:r>
                              <w:t>AML</w:t>
                            </w:r>
                          </w:p>
                          <w:p w14:paraId="1FE60C7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" w:line="176" w:lineRule="exact"/>
                              <w:ind w:left="330"/>
                            </w:pPr>
                            <w:r>
                              <w:t>Corruption</w:t>
                            </w:r>
                          </w:p>
                          <w:p w14:paraId="5778964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2" w:lineRule="auto"/>
                              <w:ind w:left="330" w:right="354"/>
                            </w:pPr>
                            <w:r>
                              <w:t>Drug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Enforcement Freezing Asset Recovery</w:t>
                            </w:r>
                          </w:p>
                          <w:p w14:paraId="48292CD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42" w:lineRule="auto"/>
                              <w:ind w:left="330" w:right="223"/>
                            </w:pPr>
                            <w:r>
                              <w:t>Human Trafficking Legal Entities and Arrangements Legislative Drafting Non-Profit Organizations Proliferation Financing</w:t>
                            </w:r>
                            <w:r>
                              <w:rPr>
                                <w:spacing w:val="-22"/>
                              </w:rPr>
                              <w:t xml:space="preserve"> </w:t>
                            </w:r>
                            <w:r>
                              <w:t>Sanctions Knowledge Terrorism</w:t>
                            </w:r>
                          </w:p>
                          <w:p w14:paraId="6EA9AC7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30"/>
                            </w:pPr>
                            <w:r>
                              <w:t>Terrorism Financing</w:t>
                            </w:r>
                          </w:p>
                          <w:p w14:paraId="7E4A16D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55554" id="Text Box 645" o:spid="_x0000_s1161" type="#_x0000_t202" style="position:absolute;margin-left:316.95pt;margin-top:358.85pt;width:99.15pt;height:166.95pt;z-index:-25148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" o:allowincell="f" filled="f" stroked="f">
                <v:textbox inset="0,0,0,0">
                  <w:txbxContent>
                    <w:p w14:paraId="383EADE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7"/>
                        <w:ind w:left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14:paraId="57A2E98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330"/>
                      </w:pPr>
                      <w:r>
                        <w:t>AML</w:t>
                      </w:r>
                    </w:p>
                    <w:p w14:paraId="1FE60C7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" w:line="176" w:lineRule="exact"/>
                        <w:ind w:left="330"/>
                      </w:pPr>
                      <w:r>
                        <w:t>Corruption</w:t>
                      </w:r>
                    </w:p>
                    <w:p w14:paraId="5778964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2" w:lineRule="auto"/>
                        <w:ind w:left="330" w:right="354"/>
                      </w:pPr>
                      <w:r>
                        <w:t>Drug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Enforcement Freezing Asset Recovery</w:t>
                      </w:r>
                    </w:p>
                    <w:p w14:paraId="48292CD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42" w:lineRule="auto"/>
                        <w:ind w:left="330" w:right="223"/>
                      </w:pPr>
                      <w:r>
                        <w:t>Human Trafficking Legal Entities and Arrangements Legislative Drafting Non-Profit Organizations Proliferation Financing</w:t>
                      </w:r>
                      <w:r>
                        <w:rPr>
                          <w:spacing w:val="-22"/>
                        </w:rPr>
                        <w:t xml:space="preserve"> </w:t>
                      </w:r>
                      <w:r>
                        <w:t>Sanctions Knowledge Terrorism</w:t>
                      </w:r>
                    </w:p>
                    <w:p w14:paraId="6EA9AC7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30"/>
                      </w:pPr>
                      <w:r>
                        <w:t>Terrorism Financing</w:t>
                      </w:r>
                    </w:p>
                    <w:p w14:paraId="7E4A16D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 wp14:anchorId="1DD761D7" wp14:editId="2A64A8CB">
                <wp:simplePos x="0" y="0"/>
                <wp:positionH relativeFrom="page">
                  <wp:posOffset>5283835</wp:posOffset>
                </wp:positionH>
                <wp:positionV relativeFrom="page">
                  <wp:posOffset>4557395</wp:posOffset>
                </wp:positionV>
                <wp:extent cx="1018540" cy="2120265"/>
                <wp:effectExtent l="0" t="0" r="0" b="0"/>
                <wp:wrapNone/>
                <wp:docPr id="475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9D97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AE8D60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 w:line="247" w:lineRule="auto"/>
                              <w:ind w:left="303" w:right="120"/>
                            </w:pPr>
                            <w:r>
                              <w:t>Journalist Podcast Production Public Relations Radio</w:t>
                            </w:r>
                          </w:p>
                          <w:p w14:paraId="21682AC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8" w:line="259" w:lineRule="auto"/>
                              <w:ind w:left="303" w:right="238"/>
                            </w:pPr>
                            <w:r>
                              <w:t>Social Media TV</w:t>
                            </w:r>
                          </w:p>
                          <w:p w14:paraId="343EED4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59" w:lineRule="auto"/>
                              <w:ind w:left="303"/>
                            </w:pPr>
                            <w:r>
                              <w:t>Video Production Writing on AML/ CFT field</w:t>
                            </w:r>
                          </w:p>
                          <w:p w14:paraId="6D2107A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761D7" id="Text Box 646" o:spid="_x0000_s1162" type="#_x0000_t202" style="position:absolute;margin-left:416.05pt;margin-top:358.85pt;width:80.2pt;height:166.95pt;z-index:-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" o:allowincell="f" filled="f" stroked="f">
                <v:textbox inset="0,0,0,0">
                  <w:txbxContent>
                    <w:p w14:paraId="6E09D97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0AE8D60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 w:line="247" w:lineRule="auto"/>
                        <w:ind w:left="303" w:right="120"/>
                      </w:pPr>
                      <w:r>
                        <w:t>Journalist Podcast Production Public Relations Radio</w:t>
                      </w:r>
                    </w:p>
                    <w:p w14:paraId="21682AC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8" w:line="259" w:lineRule="auto"/>
                        <w:ind w:left="303" w:right="238"/>
                      </w:pPr>
                      <w:r>
                        <w:t>Social Media TV</w:t>
                      </w:r>
                    </w:p>
                    <w:p w14:paraId="343EED4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59" w:lineRule="auto"/>
                        <w:ind w:left="303"/>
                      </w:pPr>
                      <w:r>
                        <w:t>Video Production Writing on AML/ CFT field</w:t>
                      </w:r>
                    </w:p>
                    <w:p w14:paraId="6D2107A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1" locked="0" layoutInCell="0" allowOverlap="1" wp14:anchorId="6AD14547" wp14:editId="44EAD6EB">
                <wp:simplePos x="0" y="0"/>
                <wp:positionH relativeFrom="page">
                  <wp:posOffset>6302375</wp:posOffset>
                </wp:positionH>
                <wp:positionV relativeFrom="page">
                  <wp:posOffset>4557395</wp:posOffset>
                </wp:positionV>
                <wp:extent cx="1077595" cy="2120265"/>
                <wp:effectExtent l="0" t="0" r="0" b="0"/>
                <wp:wrapNone/>
                <wp:docPr id="474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12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A34D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049B9A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235" w:lineRule="auto"/>
                              <w:ind w:left="291" w:right="220"/>
                              <w:rPr>
                                <w:w w:val="95"/>
                              </w:rPr>
                            </w:pPr>
                            <w:r>
                              <w:t xml:space="preserve">Casinos Consulting </w:t>
                            </w:r>
                            <w:r>
                              <w:rPr>
                                <w:w w:val="95"/>
                              </w:rPr>
                              <w:t>Companies</w:t>
                            </w:r>
                          </w:p>
                          <w:p w14:paraId="07631ED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line="244" w:lineRule="auto"/>
                              <w:ind w:left="291" w:right="175"/>
                            </w:pPr>
                            <w:r>
                              <w:t>IT Companies National ML/TF Risk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Assessment Real Estate Financial Institutions</w:t>
                            </w:r>
                          </w:p>
                          <w:p w14:paraId="00A317A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14547" id="Text Box 647" o:spid="_x0000_s1163" type="#_x0000_t202" style="position:absolute;margin-left:496.25pt;margin-top:358.85pt;width:84.85pt;height:166.95pt;z-index:-25148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" o:allowincell="f" filled="f" stroked="f">
                <v:textbox inset="0,0,0,0">
                  <w:txbxContent>
                    <w:p w14:paraId="797A34D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6049B9A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235" w:lineRule="auto"/>
                        <w:ind w:left="291" w:right="220"/>
                        <w:rPr>
                          <w:w w:val="95"/>
                        </w:rPr>
                      </w:pPr>
                      <w:r>
                        <w:t xml:space="preserve">Casinos Consulting </w:t>
                      </w:r>
                      <w:r>
                        <w:rPr>
                          <w:w w:val="95"/>
                        </w:rPr>
                        <w:t>Companies</w:t>
                      </w:r>
                    </w:p>
                    <w:p w14:paraId="07631ED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line="244" w:lineRule="auto"/>
                        <w:ind w:left="291" w:right="175"/>
                      </w:pPr>
                      <w:r>
                        <w:t>IT Companies National ML/TF Risk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Assessment Real Estate Financial Institutions</w:t>
                      </w:r>
                    </w:p>
                    <w:p w14:paraId="00A317A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 wp14:anchorId="795B9C44" wp14:editId="05E235FD">
                <wp:simplePos x="0" y="0"/>
                <wp:positionH relativeFrom="page">
                  <wp:posOffset>5366385</wp:posOffset>
                </wp:positionH>
                <wp:positionV relativeFrom="page">
                  <wp:posOffset>5551805</wp:posOffset>
                </wp:positionV>
                <wp:extent cx="85090" cy="81280"/>
                <wp:effectExtent l="0" t="0" r="0" b="0"/>
                <wp:wrapNone/>
                <wp:docPr id="473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A82EC8" w14:textId="77777777" w:rsidR="00D50601" w:rsidRDefault="00D506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B9C44" id="Text Box 648" o:spid="_x0000_s1164" type="#_x0000_t202" style="position:absolute;margin-left:422.55pt;margin-top:437.15pt;width:6.7pt;height:6.4pt;z-index:-25147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7rztAIAALM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 wp14:anchorId="4A86D710" wp14:editId="1C6A0CC9">
                <wp:simplePos x="0" y="0"/>
                <wp:positionH relativeFrom="page">
                  <wp:posOffset>5366385</wp:posOffset>
                </wp:positionH>
                <wp:positionV relativeFrom="page">
                  <wp:posOffset>5422265</wp:posOffset>
                </wp:positionV>
                <wp:extent cx="85090" cy="81280"/>
                <wp:effectExtent l="0" t="0" r="0" b="0"/>
                <wp:wrapNone/>
                <wp:docPr id="472" name="Text Box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2B9FD" w14:textId="77777777" w:rsidR="00D50601" w:rsidRDefault="00D506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6D710" id="Text Box 649" o:spid="_x0000_s1165" type="#_x0000_t202" style="position:absolute;margin-left:422.55pt;margin-top:426.95pt;width:6.7pt;height:6.4pt;z-index:-25147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z32swIAALM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 wp14:anchorId="31F54C1E" wp14:editId="7D552F76">
                <wp:simplePos x="0" y="0"/>
                <wp:positionH relativeFrom="page">
                  <wp:posOffset>4109720</wp:posOffset>
                </wp:positionH>
                <wp:positionV relativeFrom="page">
                  <wp:posOffset>2444750</wp:posOffset>
                </wp:positionV>
                <wp:extent cx="85090" cy="81280"/>
                <wp:effectExtent l="0" t="0" r="0" b="0"/>
                <wp:wrapNone/>
                <wp:docPr id="471" name="Text Box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48851" w14:textId="77777777" w:rsidR="00D50601" w:rsidRDefault="00D506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54C1E" id="Text Box 650" o:spid="_x0000_s1166" type="#_x0000_t202" style="position:absolute;margin-left:323.6pt;margin-top:192.5pt;width:6.7pt;height:6.4pt;z-index:-25147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 wp14:anchorId="2A75E36E" wp14:editId="035FFD7B">
                <wp:simplePos x="0" y="0"/>
                <wp:positionH relativeFrom="page">
                  <wp:posOffset>6384290</wp:posOffset>
                </wp:positionH>
                <wp:positionV relativeFrom="page">
                  <wp:posOffset>2105025</wp:posOffset>
                </wp:positionV>
                <wp:extent cx="85090" cy="81280"/>
                <wp:effectExtent l="0" t="0" r="0" b="0"/>
                <wp:wrapNone/>
                <wp:docPr id="470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8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16ABB" w14:textId="77777777" w:rsidR="00D50601" w:rsidRDefault="00D506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5E36E" id="Text Box 651" o:spid="_x0000_s1167" type="#_x0000_t202" style="position:absolute;margin-left:502.7pt;margin-top:165.75pt;width:6.7pt;height:6.4pt;z-index:-25147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</w:p>
    <w:p w14:paraId="4ECEF994" w14:textId="3357F926" w:rsidR="00E64BD1" w:rsidRDefault="00834BD7">
      <w:pPr>
        <w:rPr>
          <w:rFonts w:ascii="Times New Roman" w:hAnsi="Times New Roman" w:cs="Times New Roman"/>
          <w:sz w:val="24"/>
          <w:szCs w:val="24"/>
        </w:rPr>
        <w:sectPr w:rsidR="00E64BD1">
          <w:pgSz w:w="12240" w:h="15840"/>
          <w:pgMar w:top="700" w:right="320" w:bottom="280" w:left="360" w:header="720" w:footer="720" w:gutter="0"/>
          <w:cols w:space="720"/>
          <w:noEndnote/>
        </w:sect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1536" behindDoc="1" locked="0" layoutInCell="0" allowOverlap="1" wp14:anchorId="07A2C636" wp14:editId="08BC1AAC">
                <wp:simplePos x="0" y="0"/>
                <wp:positionH relativeFrom="page">
                  <wp:posOffset>382270</wp:posOffset>
                </wp:positionH>
                <wp:positionV relativeFrom="page">
                  <wp:posOffset>3721735</wp:posOffset>
                </wp:positionV>
                <wp:extent cx="7023100" cy="2849880"/>
                <wp:effectExtent l="0" t="0" r="0" b="0"/>
                <wp:wrapNone/>
                <wp:docPr id="436" name="Group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2849880"/>
                          <a:chOff x="602" y="5861"/>
                          <a:chExt cx="11060" cy="4488"/>
                        </a:xfrm>
                      </wpg:grpSpPr>
                      <wpg:grpSp>
                        <wpg:cNvPr id="437" name="Group 653"/>
                        <wpg:cNvGrpSpPr>
                          <a:grpSpLocks/>
                        </wpg:cNvGrpSpPr>
                        <wpg:grpSpPr bwMode="auto">
                          <a:xfrm>
                            <a:off x="646" y="5883"/>
                            <a:ext cx="10973" cy="20"/>
                            <a:chOff x="646" y="5883"/>
                            <a:chExt cx="10973" cy="20"/>
                          </a:xfrm>
                        </wpg:grpSpPr>
                        <wps:wsp>
                          <wps:cNvPr id="438" name="Freeform 654"/>
                          <wps:cNvSpPr>
                            <a:spLocks/>
                          </wps:cNvSpPr>
                          <wps:spPr bwMode="auto">
                            <a:xfrm>
                              <a:off x="646" y="5883"/>
                              <a:ext cx="10973" cy="20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0 h 20"/>
                                <a:gd name="T2" fmla="*/ 3024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0" y="0"/>
                                  </a:moveTo>
                                  <a:lnTo>
                                    <a:pt x="3024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655"/>
                          <wps:cNvSpPr>
                            <a:spLocks/>
                          </wps:cNvSpPr>
                          <wps:spPr bwMode="auto">
                            <a:xfrm>
                              <a:off x="646" y="5883"/>
                              <a:ext cx="10973" cy="20"/>
                            </a:xfrm>
                            <a:custGeom>
                              <a:avLst/>
                              <a:gdLst>
                                <a:gd name="T0" fmla="*/ 3067 w 10973"/>
                                <a:gd name="T1" fmla="*/ 0 h 20"/>
                                <a:gd name="T2" fmla="*/ 10972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3067" y="0"/>
                                  </a:moveTo>
                                  <a:lnTo>
                                    <a:pt x="10972" y="0"/>
                                  </a:lnTo>
                                </a:path>
                              </a:pathLst>
                            </a:custGeom>
                            <a:noFill/>
                            <a:ln w="2743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0" name="Freeform 656"/>
                        <wps:cNvSpPr>
                          <a:spLocks/>
                        </wps:cNvSpPr>
                        <wps:spPr bwMode="auto">
                          <a:xfrm>
                            <a:off x="3672" y="5905"/>
                            <a:ext cx="20" cy="113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3"/>
                              <a:gd name="T2" fmla="*/ 0 w 20"/>
                              <a:gd name="T3" fmla="*/ 1132 h 1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3">
                                <a:moveTo>
                                  <a:pt x="0" y="0"/>
                                </a:moveTo>
                                <a:lnTo>
                                  <a:pt x="0" y="113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657"/>
                        <wps:cNvSpPr>
                          <a:spLocks/>
                        </wps:cNvSpPr>
                        <wps:spPr bwMode="auto">
                          <a:xfrm>
                            <a:off x="646" y="7045"/>
                            <a:ext cx="3024" cy="20"/>
                          </a:xfrm>
                          <a:custGeom>
                            <a:avLst/>
                            <a:gdLst>
                              <a:gd name="T0" fmla="*/ 0 w 3024"/>
                              <a:gd name="T1" fmla="*/ 0 h 20"/>
                              <a:gd name="T2" fmla="*/ 3024 w 30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24" h="20">
                                <a:moveTo>
                                  <a:pt x="0" y="0"/>
                                </a:moveTo>
                                <a:lnTo>
                                  <a:pt x="30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658"/>
                        <wps:cNvSpPr>
                          <a:spLocks/>
                        </wps:cNvSpPr>
                        <wps:spPr bwMode="auto">
                          <a:xfrm>
                            <a:off x="3670" y="7037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14 w 20"/>
                              <a:gd name="T5" fmla="*/ 14 h 20"/>
                              <a:gd name="T6" fmla="*/ 0 w 20"/>
                              <a:gd name="T7" fmla="*/ 14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659"/>
                        <wps:cNvSpPr>
                          <a:spLocks/>
                        </wps:cNvSpPr>
                        <wps:spPr bwMode="auto">
                          <a:xfrm>
                            <a:off x="3684" y="7045"/>
                            <a:ext cx="7935" cy="20"/>
                          </a:xfrm>
                          <a:custGeom>
                            <a:avLst/>
                            <a:gdLst>
                              <a:gd name="T0" fmla="*/ 0 w 7935"/>
                              <a:gd name="T1" fmla="*/ 0 h 20"/>
                              <a:gd name="T2" fmla="*/ 7934 w 79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5" h="20">
                                <a:moveTo>
                                  <a:pt x="0" y="0"/>
                                </a:moveTo>
                                <a:lnTo>
                                  <a:pt x="79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660"/>
                        <wps:cNvSpPr>
                          <a:spLocks/>
                        </wps:cNvSpPr>
                        <wps:spPr bwMode="auto">
                          <a:xfrm>
                            <a:off x="3672" y="7052"/>
                            <a:ext cx="20" cy="1426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426"/>
                              <a:gd name="T2" fmla="*/ 0 w 20"/>
                              <a:gd name="T3" fmla="*/ 1425 h 1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426">
                                <a:moveTo>
                                  <a:pt x="0" y="0"/>
                                </a:moveTo>
                                <a:lnTo>
                                  <a:pt x="0" y="142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6" name="Group 661"/>
                        <wpg:cNvGrpSpPr>
                          <a:grpSpLocks/>
                        </wpg:cNvGrpSpPr>
                        <wpg:grpSpPr bwMode="auto">
                          <a:xfrm>
                            <a:off x="646" y="8485"/>
                            <a:ext cx="10973" cy="20"/>
                            <a:chOff x="646" y="8485"/>
                            <a:chExt cx="10973" cy="20"/>
                          </a:xfrm>
                        </wpg:grpSpPr>
                        <wps:wsp>
                          <wps:cNvPr id="447" name="Freeform 662"/>
                          <wps:cNvSpPr>
                            <a:spLocks/>
                          </wps:cNvSpPr>
                          <wps:spPr bwMode="auto">
                            <a:xfrm>
                              <a:off x="646" y="8485"/>
                              <a:ext cx="10973" cy="20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0 h 20"/>
                                <a:gd name="T2" fmla="*/ 3024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0" y="0"/>
                                  </a:moveTo>
                                  <a:lnTo>
                                    <a:pt x="302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663"/>
                          <wps:cNvSpPr>
                            <a:spLocks/>
                          </wps:cNvSpPr>
                          <wps:spPr bwMode="auto">
                            <a:xfrm>
                              <a:off x="646" y="8485"/>
                              <a:ext cx="10973" cy="20"/>
                            </a:xfrm>
                            <a:custGeom>
                              <a:avLst/>
                              <a:gdLst>
                                <a:gd name="T0" fmla="*/ 3038 w 10973"/>
                                <a:gd name="T1" fmla="*/ 0 h 20"/>
                                <a:gd name="T2" fmla="*/ 10972 w 1097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20">
                                  <a:moveTo>
                                    <a:pt x="3038" y="0"/>
                                  </a:moveTo>
                                  <a:lnTo>
                                    <a:pt x="109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9" name="Freeform 664"/>
                        <wps:cNvSpPr>
                          <a:spLocks/>
                        </wps:cNvSpPr>
                        <wps:spPr bwMode="auto">
                          <a:xfrm>
                            <a:off x="3672" y="8492"/>
                            <a:ext cx="20" cy="55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557"/>
                              <a:gd name="T2" fmla="*/ 0 w 20"/>
                              <a:gd name="T3" fmla="*/ 556 h 5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557">
                                <a:moveTo>
                                  <a:pt x="0" y="0"/>
                                </a:moveTo>
                                <a:lnTo>
                                  <a:pt x="0" y="556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665"/>
                        <wps:cNvSpPr>
                          <a:spLocks/>
                        </wps:cNvSpPr>
                        <wps:spPr bwMode="auto">
                          <a:xfrm>
                            <a:off x="646" y="9056"/>
                            <a:ext cx="3024" cy="20"/>
                          </a:xfrm>
                          <a:custGeom>
                            <a:avLst/>
                            <a:gdLst>
                              <a:gd name="T0" fmla="*/ 0 w 3024"/>
                              <a:gd name="T1" fmla="*/ 0 h 20"/>
                              <a:gd name="T2" fmla="*/ 3024 w 30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024" h="20">
                                <a:moveTo>
                                  <a:pt x="0" y="0"/>
                                </a:moveTo>
                                <a:lnTo>
                                  <a:pt x="302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666"/>
                        <wps:cNvSpPr>
                          <a:spLocks/>
                        </wps:cNvSpPr>
                        <wps:spPr bwMode="auto">
                          <a:xfrm>
                            <a:off x="3670" y="9049"/>
                            <a:ext cx="20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0"/>
                              <a:gd name="T2" fmla="*/ 14 w 20"/>
                              <a:gd name="T3" fmla="*/ 0 h 20"/>
                              <a:gd name="T4" fmla="*/ 14 w 20"/>
                              <a:gd name="T5" fmla="*/ 14 h 20"/>
                              <a:gd name="T6" fmla="*/ 0 w 20"/>
                              <a:gd name="T7" fmla="*/ 14 h 20"/>
                              <a:gd name="T8" fmla="*/ 0 w 20"/>
                              <a:gd name="T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0" y="0"/>
                                </a:moveTo>
                                <a:lnTo>
                                  <a:pt x="14" y="0"/>
                                </a:lnTo>
                                <a:lnTo>
                                  <a:pt x="14" y="14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667"/>
                        <wps:cNvSpPr>
                          <a:spLocks/>
                        </wps:cNvSpPr>
                        <wps:spPr bwMode="auto">
                          <a:xfrm>
                            <a:off x="3684" y="9056"/>
                            <a:ext cx="7935" cy="20"/>
                          </a:xfrm>
                          <a:custGeom>
                            <a:avLst/>
                            <a:gdLst>
                              <a:gd name="T0" fmla="*/ 0 w 7935"/>
                              <a:gd name="T1" fmla="*/ 0 h 20"/>
                              <a:gd name="T2" fmla="*/ 7934 w 793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935" h="20">
                                <a:moveTo>
                                  <a:pt x="0" y="0"/>
                                </a:moveTo>
                                <a:lnTo>
                                  <a:pt x="7934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668"/>
                        <wps:cNvSpPr>
                          <a:spLocks/>
                        </wps:cNvSpPr>
                        <wps:spPr bwMode="auto">
                          <a:xfrm>
                            <a:off x="624" y="5861"/>
                            <a:ext cx="20" cy="44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88"/>
                              <a:gd name="T2" fmla="*/ 0 w 20"/>
                              <a:gd name="T3" fmla="*/ 4488 h 4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88">
                                <a:moveTo>
                                  <a:pt x="0" y="0"/>
                                </a:moveTo>
                                <a:lnTo>
                                  <a:pt x="0" y="4488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669"/>
                        <wps:cNvSpPr>
                          <a:spLocks/>
                        </wps:cNvSpPr>
                        <wps:spPr bwMode="auto">
                          <a:xfrm>
                            <a:off x="646" y="10328"/>
                            <a:ext cx="10973" cy="20"/>
                          </a:xfrm>
                          <a:custGeom>
                            <a:avLst/>
                            <a:gdLst>
                              <a:gd name="T0" fmla="*/ 0 w 10973"/>
                              <a:gd name="T1" fmla="*/ 0 h 20"/>
                              <a:gd name="T2" fmla="*/ 10972 w 109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3" h="20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670"/>
                        <wps:cNvSpPr>
                          <a:spLocks/>
                        </wps:cNvSpPr>
                        <wps:spPr bwMode="auto">
                          <a:xfrm>
                            <a:off x="11640" y="5861"/>
                            <a:ext cx="20" cy="448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488"/>
                              <a:gd name="T2" fmla="*/ 0 w 20"/>
                              <a:gd name="T3" fmla="*/ 4488 h 4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488">
                                <a:moveTo>
                                  <a:pt x="0" y="0"/>
                                </a:moveTo>
                                <a:lnTo>
                                  <a:pt x="0" y="4488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671"/>
                        <wps:cNvSpPr>
                          <a:spLocks/>
                        </wps:cNvSpPr>
                        <wps:spPr bwMode="auto">
                          <a:xfrm>
                            <a:off x="3741" y="5974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672"/>
                        <wps:cNvSpPr>
                          <a:spLocks/>
                        </wps:cNvSpPr>
                        <wps:spPr bwMode="auto">
                          <a:xfrm>
                            <a:off x="3741" y="6161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673"/>
                        <wps:cNvSpPr>
                          <a:spLocks/>
                        </wps:cNvSpPr>
                        <wps:spPr bwMode="auto">
                          <a:xfrm>
                            <a:off x="3741" y="6343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674"/>
                        <wps:cNvSpPr>
                          <a:spLocks/>
                        </wps:cNvSpPr>
                        <wps:spPr bwMode="auto">
                          <a:xfrm>
                            <a:off x="3685" y="7226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675"/>
                        <wps:cNvSpPr>
                          <a:spLocks/>
                        </wps:cNvSpPr>
                        <wps:spPr bwMode="auto">
                          <a:xfrm>
                            <a:off x="4690" y="7246"/>
                            <a:ext cx="135" cy="135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135"/>
                              <a:gd name="T2" fmla="*/ 134 w 135"/>
                              <a:gd name="T3" fmla="*/ 0 h 135"/>
                              <a:gd name="T4" fmla="*/ 134 w 135"/>
                              <a:gd name="T5" fmla="*/ 134 h 135"/>
                              <a:gd name="T6" fmla="*/ 0 w 135"/>
                              <a:gd name="T7" fmla="*/ 134 h 135"/>
                              <a:gd name="T8" fmla="*/ 0 w 135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676"/>
                        <wps:cNvSpPr>
                          <a:spLocks/>
                        </wps:cNvSpPr>
                        <wps:spPr bwMode="auto">
                          <a:xfrm>
                            <a:off x="4657" y="7216"/>
                            <a:ext cx="181" cy="191"/>
                          </a:xfrm>
                          <a:custGeom>
                            <a:avLst/>
                            <a:gdLst>
                              <a:gd name="T0" fmla="*/ 0 w 181"/>
                              <a:gd name="T1" fmla="*/ 190 h 191"/>
                              <a:gd name="T2" fmla="*/ 180 w 181"/>
                              <a:gd name="T3" fmla="*/ 190 h 191"/>
                              <a:gd name="T4" fmla="*/ 180 w 181"/>
                              <a:gd name="T5" fmla="*/ 0 h 191"/>
                              <a:gd name="T6" fmla="*/ 0 w 181"/>
                              <a:gd name="T7" fmla="*/ 0 h 191"/>
                              <a:gd name="T8" fmla="*/ 0 w 181"/>
                              <a:gd name="T9" fmla="*/ 19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91">
                                <a:moveTo>
                                  <a:pt x="0" y="190"/>
                                </a:moveTo>
                                <a:lnTo>
                                  <a:pt x="180" y="19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677"/>
                        <wps:cNvSpPr>
                          <a:spLocks/>
                        </wps:cNvSpPr>
                        <wps:spPr bwMode="auto">
                          <a:xfrm>
                            <a:off x="4667" y="7226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678"/>
                        <wps:cNvSpPr>
                          <a:spLocks/>
                        </wps:cNvSpPr>
                        <wps:spPr bwMode="auto">
                          <a:xfrm>
                            <a:off x="3692" y="7771"/>
                            <a:ext cx="161" cy="162"/>
                          </a:xfrm>
                          <a:custGeom>
                            <a:avLst/>
                            <a:gdLst>
                              <a:gd name="T0" fmla="*/ 0 w 161"/>
                              <a:gd name="T1" fmla="*/ 161 h 162"/>
                              <a:gd name="T2" fmla="*/ 160 w 161"/>
                              <a:gd name="T3" fmla="*/ 161 h 162"/>
                              <a:gd name="T4" fmla="*/ 160 w 161"/>
                              <a:gd name="T5" fmla="*/ 0 h 162"/>
                              <a:gd name="T6" fmla="*/ 0 w 161"/>
                              <a:gd name="T7" fmla="*/ 0 h 162"/>
                              <a:gd name="T8" fmla="*/ 0 w 161"/>
                              <a:gd name="T9" fmla="*/ 161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62">
                                <a:moveTo>
                                  <a:pt x="0" y="161"/>
                                </a:moveTo>
                                <a:lnTo>
                                  <a:pt x="160" y="161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679"/>
                        <wps:cNvSpPr>
                          <a:spLocks/>
                        </wps:cNvSpPr>
                        <wps:spPr bwMode="auto">
                          <a:xfrm>
                            <a:off x="4675" y="7762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680"/>
                        <wps:cNvSpPr>
                          <a:spLocks/>
                        </wps:cNvSpPr>
                        <wps:spPr bwMode="auto">
                          <a:xfrm>
                            <a:off x="3698" y="8303"/>
                            <a:ext cx="173" cy="142"/>
                          </a:xfrm>
                          <a:custGeom>
                            <a:avLst/>
                            <a:gdLst>
                              <a:gd name="T0" fmla="*/ 0 w 173"/>
                              <a:gd name="T1" fmla="*/ 141 h 142"/>
                              <a:gd name="T2" fmla="*/ 172 w 173"/>
                              <a:gd name="T3" fmla="*/ 141 h 142"/>
                              <a:gd name="T4" fmla="*/ 172 w 173"/>
                              <a:gd name="T5" fmla="*/ 0 h 142"/>
                              <a:gd name="T6" fmla="*/ 0 w 173"/>
                              <a:gd name="T7" fmla="*/ 0 h 142"/>
                              <a:gd name="T8" fmla="*/ 0 w 173"/>
                              <a:gd name="T9" fmla="*/ 141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3" h="142">
                                <a:moveTo>
                                  <a:pt x="0" y="141"/>
                                </a:moveTo>
                                <a:lnTo>
                                  <a:pt x="172" y="141"/>
                                </a:lnTo>
                                <a:lnTo>
                                  <a:pt x="1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681"/>
                        <wps:cNvSpPr>
                          <a:spLocks/>
                        </wps:cNvSpPr>
                        <wps:spPr bwMode="auto">
                          <a:xfrm>
                            <a:off x="5284" y="8298"/>
                            <a:ext cx="169" cy="147"/>
                          </a:xfrm>
                          <a:custGeom>
                            <a:avLst/>
                            <a:gdLst>
                              <a:gd name="T0" fmla="*/ 0 w 169"/>
                              <a:gd name="T1" fmla="*/ 146 h 147"/>
                              <a:gd name="T2" fmla="*/ 168 w 169"/>
                              <a:gd name="T3" fmla="*/ 146 h 147"/>
                              <a:gd name="T4" fmla="*/ 168 w 169"/>
                              <a:gd name="T5" fmla="*/ 0 h 147"/>
                              <a:gd name="T6" fmla="*/ 0 w 169"/>
                              <a:gd name="T7" fmla="*/ 0 h 147"/>
                              <a:gd name="T8" fmla="*/ 0 w 169"/>
                              <a:gd name="T9" fmla="*/ 146 h 1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9" h="147">
                                <a:moveTo>
                                  <a:pt x="0" y="146"/>
                                </a:moveTo>
                                <a:lnTo>
                                  <a:pt x="168" y="146"/>
                                </a:lnTo>
                                <a:lnTo>
                                  <a:pt x="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682"/>
                        <wps:cNvSpPr>
                          <a:spLocks/>
                        </wps:cNvSpPr>
                        <wps:spPr bwMode="auto">
                          <a:xfrm>
                            <a:off x="8316" y="8316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683"/>
                        <wps:cNvSpPr>
                          <a:spLocks/>
                        </wps:cNvSpPr>
                        <wps:spPr bwMode="auto">
                          <a:xfrm>
                            <a:off x="4366" y="9064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684"/>
                        <wps:cNvSpPr>
                          <a:spLocks/>
                        </wps:cNvSpPr>
                        <wps:spPr bwMode="auto">
                          <a:xfrm>
                            <a:off x="5348" y="9064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D9BCDE" id="Group 652" o:spid="_x0000_s1026" style="position:absolute;margin-left:30.1pt;margin-top:293.05pt;width:553pt;height:224.4pt;z-index:-251474944;mso-position-horizontal-relative:page;mso-position-vertical-relative:page" coordorigin="602,5861" coordsize="11060,4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" o:allowincell="f">
                <v:group id="Group 653" o:spid="_x0000_s1027" style="position:absolute;left:646;top:5883;width:10973;height:20" coordorigin="646,5883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654" o:spid="_x0000_s1028" style="position:absolute;left:646;top:5883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" path="m,l3024,e" filled="f" strokeweight="2.16pt">
                    <v:path arrowok="t" o:connecttype="custom" o:connectlocs="0,0;3024,0" o:connectangles="0,0"/>
                  </v:shape>
                  <v:shape id="Freeform 655" o:spid="_x0000_s1029" style="position:absolute;left:646;top:5883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" path="m3067,r7905,e" filled="f" strokeweight="2.16pt">
                    <v:path arrowok="t" o:connecttype="custom" o:connectlocs="3067,0;10972,0" o:connectangles="0,0"/>
                  </v:shape>
                </v:group>
                <v:shape id="Freeform 656" o:spid="_x0000_s1030" style="position:absolute;left:3672;top:5905;width:20;height:1133;visibility:visible;mso-wrap-style:square;v-text-anchor:top" coordsize="20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" path="m,l,1132e" filled="f" strokeweight=".24pt">
                  <v:path arrowok="t" o:connecttype="custom" o:connectlocs="0,0;0,1132" o:connectangles="0,0"/>
                </v:shape>
                <v:shape id="Freeform 657" o:spid="_x0000_s1031" style="position:absolute;left:646;top:7045;width:3024;height:20;visibility:visible;mso-wrap-style:square;v-text-anchor:top" coordsize="30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" path="m,l3024,e" filled="f" strokeweight=".72pt">
                  <v:path arrowok="t" o:connecttype="custom" o:connectlocs="0,0;3024,0" o:connectangles="0,0"/>
                </v:shape>
                <v:shape id="Freeform 658" o:spid="_x0000_s1032" style="position:absolute;left:3670;top:70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" path="m,l14,r,14l,14,,xe" fillcolor="black" stroked="f">
                  <v:path arrowok="t" o:connecttype="custom" o:connectlocs="0,0;14,0;14,14;0,14;0,0" o:connectangles="0,0,0,0,0"/>
                </v:shape>
                <v:shape id="Freeform 659" o:spid="_x0000_s1033" style="position:absolute;left:3684;top:7045;width:7935;height:20;visibility:visible;mso-wrap-style:square;v-text-anchor:top" coordsize="79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" path="m,l7934,e" filled="f" strokeweight=".72pt">
                  <v:path arrowok="t" o:connecttype="custom" o:connectlocs="0,0;7934,0" o:connectangles="0,0"/>
                </v:shape>
                <v:shape id="Freeform 660" o:spid="_x0000_s1034" style="position:absolute;left:3672;top:7052;width:20;height:1426;visibility:visible;mso-wrap-style:square;v-text-anchor:top" coordsize="2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" path="m,l,1425e" filled="f" strokeweight=".24pt">
                  <v:path arrowok="t" o:connecttype="custom" o:connectlocs="0,0;0,1425" o:connectangles="0,0"/>
                </v:shape>
                <v:group id="Group 661" o:spid="_x0000_s1035" style="position:absolute;left:646;top:8485;width:10973;height:20" coordorigin="646,8485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662" o:spid="_x0000_s1036" style="position:absolute;left:646;top:8485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" path="m,l3024,e" filled="f" strokeweight=".72pt">
                    <v:path arrowok="t" o:connecttype="custom" o:connectlocs="0,0;3024,0" o:connectangles="0,0"/>
                  </v:shape>
                  <v:shape id="Freeform 663" o:spid="_x0000_s1037" style="position:absolute;left:646;top:8485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" path="m3038,r7934,e" filled="f" strokeweight=".72pt">
                    <v:path arrowok="t" o:connecttype="custom" o:connectlocs="3038,0;10972,0" o:connectangles="0,0"/>
                  </v:shape>
                </v:group>
                <v:shape id="Freeform 664" o:spid="_x0000_s1038" style="position:absolute;left:3672;top:8492;width:20;height:557;visibility:visible;mso-wrap-style:square;v-text-anchor:top" coordsize="2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" path="m,l,556e" filled="f" strokeweight=".24pt">
                  <v:path arrowok="t" o:connecttype="custom" o:connectlocs="0,0;0,556" o:connectangles="0,0"/>
                </v:shape>
                <v:shape id="Freeform 665" o:spid="_x0000_s1039" style="position:absolute;left:646;top:9056;width:3024;height:20;visibility:visible;mso-wrap-style:square;v-text-anchor:top" coordsize="302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" path="m,l3024,e" filled="f" strokeweight=".72pt">
                  <v:path arrowok="t" o:connecttype="custom" o:connectlocs="0,0;3024,0" o:connectangles="0,0"/>
                </v:shape>
                <v:shape id="Freeform 666" o:spid="_x0000_s1040" style="position:absolute;left:3670;top:9049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" path="m,l14,r,14l,14,,xe" fillcolor="black" stroked="f">
                  <v:path arrowok="t" o:connecttype="custom" o:connectlocs="0,0;14,0;14,14;0,14;0,0" o:connectangles="0,0,0,0,0"/>
                </v:shape>
                <v:shape id="Freeform 667" o:spid="_x0000_s1041" style="position:absolute;left:3684;top:9056;width:7935;height:20;visibility:visible;mso-wrap-style:square;v-text-anchor:top" coordsize="793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" path="m,l7934,e" filled="f" strokeweight=".72pt">
                  <v:path arrowok="t" o:connecttype="custom" o:connectlocs="0,0;7934,0" o:connectangles="0,0"/>
                </v:shape>
                <v:shape id="Freeform 668" o:spid="_x0000_s1042" style="position:absolute;left:624;top:5861;width:20;height:4488;visibility:visible;mso-wrap-style:square;v-text-anchor:top" coordsize="20,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" path="m,l,4488e" filled="f" strokeweight=".76197mm">
                  <v:path arrowok="t" o:connecttype="custom" o:connectlocs="0,0;0,4488" o:connectangles="0,0"/>
                </v:shape>
                <v:shape id="Freeform 669" o:spid="_x0000_s1043" style="position:absolute;left:646;top:10328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" path="m,l10972,e" filled="f" strokeweight="2.16pt">
                  <v:path arrowok="t" o:connecttype="custom" o:connectlocs="0,0;10972,0" o:connectangles="0,0"/>
                </v:shape>
                <v:shape id="Freeform 670" o:spid="_x0000_s1044" style="position:absolute;left:11640;top:5861;width:20;height:4488;visibility:visible;mso-wrap-style:square;v-text-anchor:top" coordsize="20,4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" path="m,l,4488e" filled="f" strokeweight=".76197mm">
                  <v:path arrowok="t" o:connecttype="custom" o:connectlocs="0,0;0,4488" o:connectangles="0,0"/>
                </v:shape>
                <v:shape id="Freeform 671" o:spid="_x0000_s1045" style="position:absolute;left:3741;top:5974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672" o:spid="_x0000_s1046" style="position:absolute;left:3741;top:6161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" path="m,128r128,l128,,,,,128xe" filled="f" strokeweight="1pt">
                  <v:path arrowok="t" o:connecttype="custom" o:connectlocs="0,128;128,128;128,0;0,0;0,128" o:connectangles="0,0,0,0,0"/>
                </v:shape>
                <v:shape id="Freeform 673" o:spid="_x0000_s1047" style="position:absolute;left:3741;top:6343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" path="m,128r128,l128,,,,,128xe" filled="f" strokeweight="1pt">
                  <v:path arrowok="t" o:connecttype="custom" o:connectlocs="0,128;128,128;128,0;0,0;0,128" o:connectangles="0,0,0,0,0"/>
                </v:shape>
                <v:shape id="Freeform 674" o:spid="_x0000_s1048" style="position:absolute;left:3685;top:7226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" path="m,170r160,l160,,,,,170xe" filled="f" strokeweight=".35275mm">
                  <v:path arrowok="t" o:connecttype="custom" o:connectlocs="0,170;160,170;160,0;0,0;0,170" o:connectangles="0,0,0,0,0"/>
                </v:shape>
                <v:shape id="Freeform 675" o:spid="_x0000_s1049" style="position:absolute;left:4690;top:7246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" path="m,l134,r,134l,134,,xe" filled="f" strokeweight=".25397mm">
                  <v:path arrowok="t" o:connecttype="custom" o:connectlocs="0,0;134,0;134,134;0,134;0,0" o:connectangles="0,0,0,0,0"/>
                </v:shape>
                <v:shape id="Freeform 676" o:spid="_x0000_s1050" style="position:absolute;left:4657;top:7216;width:181;height:191;visibility:visible;mso-wrap-style:square;v-text-anchor:top" coordsize="18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" path="m,190r180,l180,,,,,190xe" stroked="f">
                  <v:path arrowok="t" o:connecttype="custom" o:connectlocs="0,190;180,190;180,0;0,0;0,190" o:connectangles="0,0,0,0,0"/>
                </v:shape>
                <v:shape id="Freeform 677" o:spid="_x0000_s1051" style="position:absolute;left:4667;top:7226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" path="m,170r160,l160,,,,,170xe" filled="f" strokeweight=".35275mm">
                  <v:path arrowok="t" o:connecttype="custom" o:connectlocs="0,170;160,170;160,0;0,0;0,170" o:connectangles="0,0,0,0,0"/>
                </v:shape>
                <v:shape id="Freeform 678" o:spid="_x0000_s1052" style="position:absolute;left:3692;top:7771;width:161;height:162;visibility:visible;mso-wrap-style:square;v-text-anchor:top" coordsize="161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" path="m,161r160,l160,,,,,161xe" filled="f" strokeweight="1pt">
                  <v:path arrowok="t" o:connecttype="custom" o:connectlocs="0,161;160,161;160,0;0,0;0,161" o:connectangles="0,0,0,0,0"/>
                </v:shape>
                <v:shape id="Freeform 679" o:spid="_x0000_s1053" style="position:absolute;left:4675;top:7762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" path="m,170r160,l160,,,,,170xe" filled="f" strokeweight=".35275mm">
                  <v:path arrowok="t" o:connecttype="custom" o:connectlocs="0,170;160,170;160,0;0,0;0,170" o:connectangles="0,0,0,0,0"/>
                </v:shape>
                <v:shape id="Freeform 680" o:spid="_x0000_s1054" style="position:absolute;left:3698;top:8303;width:173;height:142;visibility:visible;mso-wrap-style:square;v-text-anchor:top" coordsize="17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" path="m,141r172,l172,,,,,141xe" filled="f" strokeweight="1pt">
                  <v:path arrowok="t" o:connecttype="custom" o:connectlocs="0,141;172,141;172,0;0,0;0,141" o:connectangles="0,0,0,0,0"/>
                </v:shape>
                <v:shape id="Freeform 681" o:spid="_x0000_s1055" style="position:absolute;left:5284;top:8298;width:169;height:147;visibility:visible;mso-wrap-style:square;v-text-anchor:top" coordsize="169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" path="m,146r168,l168,,,,,146xe" filled="f" strokeweight="1pt">
                  <v:path arrowok="t" o:connecttype="custom" o:connectlocs="0,146;168,146;168,0;0,0;0,146" o:connectangles="0,0,0,0,0"/>
                </v:shape>
                <v:shape id="Freeform 682" o:spid="_x0000_s1056" style="position:absolute;left:8316;top:8316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683" o:spid="_x0000_s1057" style="position:absolute;left:4366;top:9064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" path="m,170r160,l160,,,,,170xe" filled="f" strokeweight=".35275mm">
                  <v:path arrowok="t" o:connecttype="custom" o:connectlocs="0,170;160,170;160,0;0,0;0,170" o:connectangles="0,0,0,0,0"/>
                </v:shape>
                <v:shape id="Freeform 684" o:spid="_x0000_s1058" style="position:absolute;left:5348;top:9064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" path="m,170r160,l160,,,,,170xe" filled="f" strokeweight=".35275mm">
                  <v:path arrowok="t" o:connecttype="custom" o:connectlocs="0,170;160,170;160,0;0,0;0,17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1" locked="0" layoutInCell="0" allowOverlap="1" wp14:anchorId="0A9AB187" wp14:editId="0504562E">
                <wp:simplePos x="0" y="0"/>
                <wp:positionH relativeFrom="page">
                  <wp:posOffset>410210</wp:posOffset>
                </wp:positionH>
                <wp:positionV relativeFrom="page">
                  <wp:posOffset>1183005</wp:posOffset>
                </wp:positionV>
                <wp:extent cx="7028815" cy="2011680"/>
                <wp:effectExtent l="0" t="0" r="0" b="0"/>
                <wp:wrapNone/>
                <wp:docPr id="412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8815" cy="2011680"/>
                          <a:chOff x="646" y="1863"/>
                          <a:chExt cx="11069" cy="3168"/>
                        </a:xfrm>
                      </wpg:grpSpPr>
                      <wps:wsp>
                        <wps:cNvPr id="413" name="Freeform 686"/>
                        <wps:cNvSpPr>
                          <a:spLocks/>
                        </wps:cNvSpPr>
                        <wps:spPr bwMode="auto">
                          <a:xfrm>
                            <a:off x="4310" y="1933"/>
                            <a:ext cx="135" cy="135"/>
                          </a:xfrm>
                          <a:custGeom>
                            <a:avLst/>
                            <a:gdLst>
                              <a:gd name="T0" fmla="*/ 0 w 135"/>
                              <a:gd name="T1" fmla="*/ 0 h 135"/>
                              <a:gd name="T2" fmla="*/ 134 w 135"/>
                              <a:gd name="T3" fmla="*/ 0 h 135"/>
                              <a:gd name="T4" fmla="*/ 134 w 135"/>
                              <a:gd name="T5" fmla="*/ 134 h 135"/>
                              <a:gd name="T6" fmla="*/ 0 w 135"/>
                              <a:gd name="T7" fmla="*/ 134 h 135"/>
                              <a:gd name="T8" fmla="*/ 0 w 135"/>
                              <a:gd name="T9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0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687"/>
                        <wps:cNvSpPr>
                          <a:spLocks/>
                        </wps:cNvSpPr>
                        <wps:spPr bwMode="auto">
                          <a:xfrm>
                            <a:off x="646" y="1863"/>
                            <a:ext cx="44" cy="44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44"/>
                              <a:gd name="T2" fmla="*/ 0 w 44"/>
                              <a:gd name="T3" fmla="*/ 0 h 44"/>
                              <a:gd name="T4" fmla="*/ 0 w 44"/>
                              <a:gd name="T5" fmla="*/ 43 h 44"/>
                              <a:gd name="T6" fmla="*/ 43 w 44"/>
                              <a:gd name="T7" fmla="*/ 43 h 44"/>
                              <a:gd name="T8" fmla="*/ 43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688"/>
                        <wps:cNvSpPr>
                          <a:spLocks/>
                        </wps:cNvSpPr>
                        <wps:spPr bwMode="auto">
                          <a:xfrm>
                            <a:off x="689" y="1885"/>
                            <a:ext cx="3490" cy="20"/>
                          </a:xfrm>
                          <a:custGeom>
                            <a:avLst/>
                            <a:gdLst>
                              <a:gd name="T0" fmla="*/ 0 w 3490"/>
                              <a:gd name="T1" fmla="*/ 0 h 20"/>
                              <a:gd name="T2" fmla="*/ 3489 w 34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0" h="20">
                                <a:moveTo>
                                  <a:pt x="0" y="0"/>
                                </a:moveTo>
                                <a:lnTo>
                                  <a:pt x="348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689"/>
                        <wps:cNvSpPr>
                          <a:spLocks/>
                        </wps:cNvSpPr>
                        <wps:spPr bwMode="auto">
                          <a:xfrm>
                            <a:off x="4178" y="186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690"/>
                        <wps:cNvSpPr>
                          <a:spLocks/>
                        </wps:cNvSpPr>
                        <wps:spPr bwMode="auto">
                          <a:xfrm>
                            <a:off x="4222" y="1885"/>
                            <a:ext cx="7450" cy="20"/>
                          </a:xfrm>
                          <a:custGeom>
                            <a:avLst/>
                            <a:gdLst>
                              <a:gd name="T0" fmla="*/ 0 w 7450"/>
                              <a:gd name="T1" fmla="*/ 0 h 20"/>
                              <a:gd name="T2" fmla="*/ 7449 w 74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50" h="20">
                                <a:moveTo>
                                  <a:pt x="0" y="0"/>
                                </a:moveTo>
                                <a:lnTo>
                                  <a:pt x="744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691"/>
                        <wps:cNvSpPr>
                          <a:spLocks/>
                        </wps:cNvSpPr>
                        <wps:spPr bwMode="auto">
                          <a:xfrm>
                            <a:off x="11671" y="1863"/>
                            <a:ext cx="44" cy="44"/>
                          </a:xfrm>
                          <a:custGeom>
                            <a:avLst/>
                            <a:gdLst>
                              <a:gd name="T0" fmla="*/ 43 w 44"/>
                              <a:gd name="T1" fmla="*/ 0 h 44"/>
                              <a:gd name="T2" fmla="*/ 0 w 44"/>
                              <a:gd name="T3" fmla="*/ 0 h 44"/>
                              <a:gd name="T4" fmla="*/ 0 w 44"/>
                              <a:gd name="T5" fmla="*/ 43 h 44"/>
                              <a:gd name="T6" fmla="*/ 43 w 44"/>
                              <a:gd name="T7" fmla="*/ 43 h 44"/>
                              <a:gd name="T8" fmla="*/ 43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9" name="Group 692"/>
                        <wpg:cNvGrpSpPr>
                          <a:grpSpLocks/>
                        </wpg:cNvGrpSpPr>
                        <wpg:grpSpPr bwMode="auto">
                          <a:xfrm>
                            <a:off x="689" y="3757"/>
                            <a:ext cx="10983" cy="20"/>
                            <a:chOff x="689" y="3757"/>
                            <a:chExt cx="10983" cy="20"/>
                          </a:xfrm>
                        </wpg:grpSpPr>
                        <wps:wsp>
                          <wps:cNvPr id="420" name="Freeform 693"/>
                          <wps:cNvSpPr>
                            <a:spLocks/>
                          </wps:cNvSpPr>
                          <wps:spPr bwMode="auto">
                            <a:xfrm>
                              <a:off x="689" y="3757"/>
                              <a:ext cx="10983" cy="20"/>
                            </a:xfrm>
                            <a:custGeom>
                              <a:avLst/>
                              <a:gdLst>
                                <a:gd name="T0" fmla="*/ 0 w 10983"/>
                                <a:gd name="T1" fmla="*/ 0 h 20"/>
                                <a:gd name="T2" fmla="*/ 3489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0" y="0"/>
                                  </a:moveTo>
                                  <a:lnTo>
                                    <a:pt x="3489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694"/>
                          <wps:cNvSpPr>
                            <a:spLocks/>
                          </wps:cNvSpPr>
                          <wps:spPr bwMode="auto">
                            <a:xfrm>
                              <a:off x="689" y="3757"/>
                              <a:ext cx="10983" cy="20"/>
                            </a:xfrm>
                            <a:custGeom>
                              <a:avLst/>
                              <a:gdLst>
                                <a:gd name="T0" fmla="*/ 3494 w 10983"/>
                                <a:gd name="T1" fmla="*/ 0 h 20"/>
                                <a:gd name="T2" fmla="*/ 10982 w 10983"/>
                                <a:gd name="T3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83" h="20">
                                  <a:moveTo>
                                    <a:pt x="3494" y="0"/>
                                  </a:moveTo>
                                  <a:lnTo>
                                    <a:pt x="10982" y="0"/>
                                  </a:lnTo>
                                </a:path>
                              </a:pathLst>
                            </a:custGeom>
                            <a:noFill/>
                            <a:ln w="304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2" name="Freeform 695"/>
                        <wps:cNvSpPr>
                          <a:spLocks/>
                        </wps:cNvSpPr>
                        <wps:spPr bwMode="auto">
                          <a:xfrm>
                            <a:off x="667" y="1906"/>
                            <a:ext cx="20" cy="31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25"/>
                              <a:gd name="T2" fmla="*/ 0 w 20"/>
                              <a:gd name="T3" fmla="*/ 3124 h 3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25">
                                <a:moveTo>
                                  <a:pt x="0" y="0"/>
                                </a:moveTo>
                                <a:lnTo>
                                  <a:pt x="0" y="3124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696"/>
                        <wps:cNvSpPr>
                          <a:spLocks/>
                        </wps:cNvSpPr>
                        <wps:spPr bwMode="auto">
                          <a:xfrm>
                            <a:off x="689" y="5009"/>
                            <a:ext cx="3490" cy="20"/>
                          </a:xfrm>
                          <a:custGeom>
                            <a:avLst/>
                            <a:gdLst>
                              <a:gd name="T0" fmla="*/ 0 w 3490"/>
                              <a:gd name="T1" fmla="*/ 0 h 20"/>
                              <a:gd name="T2" fmla="*/ 3489 w 349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90" h="20">
                                <a:moveTo>
                                  <a:pt x="0" y="0"/>
                                </a:moveTo>
                                <a:lnTo>
                                  <a:pt x="348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697"/>
                        <wps:cNvSpPr>
                          <a:spLocks/>
                        </wps:cNvSpPr>
                        <wps:spPr bwMode="auto">
                          <a:xfrm>
                            <a:off x="4181" y="1906"/>
                            <a:ext cx="20" cy="308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082"/>
                              <a:gd name="T2" fmla="*/ 0 w 20"/>
                              <a:gd name="T3" fmla="*/ 3081 h 30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082">
                                <a:moveTo>
                                  <a:pt x="0" y="0"/>
                                </a:moveTo>
                                <a:lnTo>
                                  <a:pt x="0" y="3081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698"/>
                        <wps:cNvSpPr>
                          <a:spLocks/>
                        </wps:cNvSpPr>
                        <wps:spPr bwMode="auto">
                          <a:xfrm>
                            <a:off x="4178" y="4988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699"/>
                        <wps:cNvSpPr>
                          <a:spLocks/>
                        </wps:cNvSpPr>
                        <wps:spPr bwMode="auto">
                          <a:xfrm>
                            <a:off x="4222" y="5009"/>
                            <a:ext cx="7450" cy="20"/>
                          </a:xfrm>
                          <a:custGeom>
                            <a:avLst/>
                            <a:gdLst>
                              <a:gd name="T0" fmla="*/ 0 w 7450"/>
                              <a:gd name="T1" fmla="*/ 0 h 20"/>
                              <a:gd name="T2" fmla="*/ 7449 w 745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450" h="20">
                                <a:moveTo>
                                  <a:pt x="0" y="0"/>
                                </a:moveTo>
                                <a:lnTo>
                                  <a:pt x="7449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700"/>
                        <wps:cNvSpPr>
                          <a:spLocks/>
                        </wps:cNvSpPr>
                        <wps:spPr bwMode="auto">
                          <a:xfrm>
                            <a:off x="11693" y="1906"/>
                            <a:ext cx="20" cy="312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3125"/>
                              <a:gd name="T2" fmla="*/ 0 w 20"/>
                              <a:gd name="T3" fmla="*/ 3124 h 3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3125">
                                <a:moveTo>
                                  <a:pt x="0" y="0"/>
                                </a:moveTo>
                                <a:lnTo>
                                  <a:pt x="0" y="3124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701"/>
                        <wps:cNvSpPr>
                          <a:spLocks/>
                        </wps:cNvSpPr>
                        <wps:spPr bwMode="auto">
                          <a:xfrm>
                            <a:off x="5381" y="1914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702"/>
                        <wps:cNvSpPr>
                          <a:spLocks/>
                        </wps:cNvSpPr>
                        <wps:spPr bwMode="auto">
                          <a:xfrm>
                            <a:off x="4284" y="1904"/>
                            <a:ext cx="181" cy="191"/>
                          </a:xfrm>
                          <a:custGeom>
                            <a:avLst/>
                            <a:gdLst>
                              <a:gd name="T0" fmla="*/ 0 w 181"/>
                              <a:gd name="T1" fmla="*/ 190 h 191"/>
                              <a:gd name="T2" fmla="*/ 180 w 181"/>
                              <a:gd name="T3" fmla="*/ 190 h 191"/>
                              <a:gd name="T4" fmla="*/ 180 w 181"/>
                              <a:gd name="T5" fmla="*/ 0 h 191"/>
                              <a:gd name="T6" fmla="*/ 0 w 181"/>
                              <a:gd name="T7" fmla="*/ 0 h 191"/>
                              <a:gd name="T8" fmla="*/ 0 w 181"/>
                              <a:gd name="T9" fmla="*/ 190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81" h="191">
                                <a:moveTo>
                                  <a:pt x="0" y="190"/>
                                </a:moveTo>
                                <a:lnTo>
                                  <a:pt x="180" y="190"/>
                                </a:lnTo>
                                <a:lnTo>
                                  <a:pt x="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703"/>
                        <wps:cNvSpPr>
                          <a:spLocks/>
                        </wps:cNvSpPr>
                        <wps:spPr bwMode="auto">
                          <a:xfrm>
                            <a:off x="4294" y="1914"/>
                            <a:ext cx="161" cy="171"/>
                          </a:xfrm>
                          <a:custGeom>
                            <a:avLst/>
                            <a:gdLst>
                              <a:gd name="T0" fmla="*/ 0 w 161"/>
                              <a:gd name="T1" fmla="*/ 170 h 171"/>
                              <a:gd name="T2" fmla="*/ 160 w 161"/>
                              <a:gd name="T3" fmla="*/ 170 h 171"/>
                              <a:gd name="T4" fmla="*/ 160 w 161"/>
                              <a:gd name="T5" fmla="*/ 0 h 171"/>
                              <a:gd name="T6" fmla="*/ 0 w 161"/>
                              <a:gd name="T7" fmla="*/ 0 h 171"/>
                              <a:gd name="T8" fmla="*/ 0 w 161"/>
                              <a:gd name="T9" fmla="*/ 17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1" h="171">
                                <a:moveTo>
                                  <a:pt x="0" y="170"/>
                                </a:moveTo>
                                <a:lnTo>
                                  <a:pt x="160" y="17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704"/>
                        <wps:cNvSpPr>
                          <a:spLocks/>
                        </wps:cNvSpPr>
                        <wps:spPr bwMode="auto">
                          <a:xfrm>
                            <a:off x="4313" y="3828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705"/>
                        <wps:cNvSpPr>
                          <a:spLocks/>
                        </wps:cNvSpPr>
                        <wps:spPr bwMode="auto">
                          <a:xfrm>
                            <a:off x="4313" y="4039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706"/>
                        <wps:cNvSpPr>
                          <a:spLocks/>
                        </wps:cNvSpPr>
                        <wps:spPr bwMode="auto">
                          <a:xfrm>
                            <a:off x="4313" y="4250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707"/>
                        <wps:cNvSpPr>
                          <a:spLocks/>
                        </wps:cNvSpPr>
                        <wps:spPr bwMode="auto">
                          <a:xfrm>
                            <a:off x="4313" y="4461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708"/>
                        <wps:cNvSpPr>
                          <a:spLocks/>
                        </wps:cNvSpPr>
                        <wps:spPr bwMode="auto">
                          <a:xfrm>
                            <a:off x="4313" y="4678"/>
                            <a:ext cx="129" cy="129"/>
                          </a:xfrm>
                          <a:custGeom>
                            <a:avLst/>
                            <a:gdLst>
                              <a:gd name="T0" fmla="*/ 0 w 129"/>
                              <a:gd name="T1" fmla="*/ 128 h 129"/>
                              <a:gd name="T2" fmla="*/ 128 w 129"/>
                              <a:gd name="T3" fmla="*/ 128 h 129"/>
                              <a:gd name="T4" fmla="*/ 128 w 129"/>
                              <a:gd name="T5" fmla="*/ 0 h 129"/>
                              <a:gd name="T6" fmla="*/ 0 w 129"/>
                              <a:gd name="T7" fmla="*/ 0 h 129"/>
                              <a:gd name="T8" fmla="*/ 0 w 129"/>
                              <a:gd name="T9" fmla="*/ 128 h 1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9" h="129">
                                <a:moveTo>
                                  <a:pt x="0" y="128"/>
                                </a:moveTo>
                                <a:lnTo>
                                  <a:pt x="128" y="128"/>
                                </a:lnTo>
                                <a:lnTo>
                                  <a:pt x="1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8DFFB6" id="Group 685" o:spid="_x0000_s1026" style="position:absolute;margin-left:32.3pt;margin-top:93.15pt;width:553.45pt;height:158.4pt;z-index:-251473920;mso-position-horizontal-relative:page;mso-position-vertical-relative:page" coordorigin="646,1863" coordsize="11069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" o:allowincell="f">
                <v:shape id="Freeform 686" o:spid="_x0000_s1027" style="position:absolute;left:4310;top:1933;width:135;height:135;visibility:visible;mso-wrap-style:square;v-text-anchor:top" coordsize="13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" path="m,l134,r,134l,134,,xe" filled="f" strokeweight=".25397mm">
                  <v:path arrowok="t" o:connecttype="custom" o:connectlocs="0,0;134,0;134,134;0,134;0,0" o:connectangles="0,0,0,0,0"/>
                </v:shape>
                <v:shape id="Freeform 687" o:spid="_x0000_s1028" style="position:absolute;left:646;top:186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" path="m43,l,,,43r43,l43,e" fillcolor="black" stroked="f">
                  <v:path arrowok="t" o:connecttype="custom" o:connectlocs="43,0;0,0;0,43;43,43;43,0" o:connectangles="0,0,0,0,0"/>
                </v:shape>
                <v:shape id="Freeform 688" o:spid="_x0000_s1029" style="position:absolute;left:689;top:1885;width:3490;height:20;visibility:visible;mso-wrap-style:square;v-text-anchor:top" coordsize="34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" path="m,l3489,e" filled="f" strokeweight=".76197mm">
                  <v:path arrowok="t" o:connecttype="custom" o:connectlocs="0,0;3489,0" o:connectangles="0,0"/>
                </v:shape>
                <v:shape id="Freeform 689" o:spid="_x0000_s1030" style="position:absolute;left:4178;top:186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" path="m,l43,r,43l,43,,xe" fillcolor="black" stroked="f">
                  <v:path arrowok="t" o:connecttype="custom" o:connectlocs="0,0;43,0;43,43;0,43;0,0" o:connectangles="0,0,0,0,0"/>
                </v:shape>
                <v:shape id="Freeform 690" o:spid="_x0000_s1031" style="position:absolute;left:4222;top:1885;width:7450;height:20;visibility:visible;mso-wrap-style:square;v-text-anchor:top" coordsize="74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" path="m,l7449,e" filled="f" strokeweight=".76197mm">
                  <v:path arrowok="t" o:connecttype="custom" o:connectlocs="0,0;7449,0" o:connectangles="0,0"/>
                </v:shape>
                <v:shape id="Freeform 691" o:spid="_x0000_s1032" style="position:absolute;left:11671;top:186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" path="m43,l,,,43r43,l43,e" fillcolor="black" stroked="f">
                  <v:path arrowok="t" o:connecttype="custom" o:connectlocs="43,0;0,0;0,43;43,43;43,0" o:connectangles="0,0,0,0,0"/>
                </v:shape>
                <v:group id="Group 692" o:spid="_x0000_s1033" style="position:absolute;left:689;top:3757;width:10983;height:20" coordorigin="689,3757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693" o:spid="_x0000_s1034" style="position:absolute;left:689;top:3757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" path="m,l3489,e" filled="f" strokeweight=".24pt">
                    <v:path arrowok="t" o:connecttype="custom" o:connectlocs="0,0;3489,0" o:connectangles="0,0"/>
                  </v:shape>
                  <v:shape id="Freeform 694" o:spid="_x0000_s1035" style="position:absolute;left:689;top:3757;width:10983;height:20;visibility:visible;mso-wrap-style:square;v-text-anchor:top" coordsize="109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" path="m3494,r7488,e" filled="f" strokeweight=".24pt">
                    <v:path arrowok="t" o:connecttype="custom" o:connectlocs="3494,0;10982,0" o:connectangles="0,0"/>
                  </v:shape>
                </v:group>
                <v:shape id="Freeform 695" o:spid="_x0000_s1036" style="position:absolute;left:667;top:1906;width:20;height:3125;visibility:visible;mso-wrap-style:square;v-text-anchor:top" coordsize="20,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" path="m,l,3124e" filled="f" strokeweight=".76197mm">
                  <v:path arrowok="t" o:connecttype="custom" o:connectlocs="0,0;0,3124" o:connectangles="0,0"/>
                </v:shape>
                <v:shape id="Freeform 696" o:spid="_x0000_s1037" style="position:absolute;left:689;top:5009;width:3490;height:20;visibility:visible;mso-wrap-style:square;v-text-anchor:top" coordsize="349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" path="m,l3489,e" filled="f" strokeweight=".76197mm">
                  <v:path arrowok="t" o:connecttype="custom" o:connectlocs="0,0;3489,0" o:connectangles="0,0"/>
                </v:shape>
                <v:shape id="Freeform 697" o:spid="_x0000_s1038" style="position:absolute;left:4181;top:1906;width:20;height:3082;visibility:visible;mso-wrap-style:square;v-text-anchor:top" coordsize="20,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" path="m,l,3081e" filled="f" strokeweight=".24pt">
                  <v:path arrowok="t" o:connecttype="custom" o:connectlocs="0,0;0,3081" o:connectangles="0,0"/>
                </v:shape>
                <v:shape id="Freeform 698" o:spid="_x0000_s1039" style="position:absolute;left:4178;top:4988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" path="m,l43,r,43l,43,,xe" fillcolor="black" stroked="f">
                  <v:path arrowok="t" o:connecttype="custom" o:connectlocs="0,0;43,0;43,43;0,43;0,0" o:connectangles="0,0,0,0,0"/>
                </v:shape>
                <v:shape id="Freeform 699" o:spid="_x0000_s1040" style="position:absolute;left:4222;top:5009;width:7450;height:20;visibility:visible;mso-wrap-style:square;v-text-anchor:top" coordsize="74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" path="m,l7449,e" filled="f" strokeweight=".76197mm">
                  <v:path arrowok="t" o:connecttype="custom" o:connectlocs="0,0;7449,0" o:connectangles="0,0"/>
                </v:shape>
                <v:shape id="Freeform 700" o:spid="_x0000_s1041" style="position:absolute;left:11693;top:1906;width:20;height:3125;visibility:visible;mso-wrap-style:square;v-text-anchor:top" coordsize="20,3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" path="m,l,3124e" filled="f" strokeweight=".76197mm">
                  <v:path arrowok="t" o:connecttype="custom" o:connectlocs="0,0;0,3124" o:connectangles="0,0"/>
                </v:shape>
                <v:shape id="Freeform 701" o:spid="_x0000_s1042" style="position:absolute;left:5381;top:1914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" path="m,170r160,l160,,,,,170xe" filled="f" strokeweight=".35275mm">
                  <v:path arrowok="t" o:connecttype="custom" o:connectlocs="0,170;160,170;160,0;0,0;0,170" o:connectangles="0,0,0,0,0"/>
                </v:shape>
                <v:shape id="Freeform 702" o:spid="_x0000_s1043" style="position:absolute;left:4284;top:1904;width:181;height:191;visibility:visible;mso-wrap-style:square;v-text-anchor:top" coordsize="18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" path="m,190r180,l180,,,,,190xe" stroked="f">
                  <v:path arrowok="t" o:connecttype="custom" o:connectlocs="0,190;180,190;180,0;0,0;0,190" o:connectangles="0,0,0,0,0"/>
                </v:shape>
                <v:shape id="Freeform 703" o:spid="_x0000_s1044" style="position:absolute;left:4294;top:1914;width:161;height:171;visibility:visible;mso-wrap-style:square;v-text-anchor:top" coordsize="161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" path="m,170r160,l160,,,,,170xe" filled="f" strokeweight=".35275mm">
                  <v:path arrowok="t" o:connecttype="custom" o:connectlocs="0,170;160,170;160,0;0,0;0,170" o:connectangles="0,0,0,0,0"/>
                </v:shape>
                <v:shape id="Freeform 704" o:spid="_x0000_s1045" style="position:absolute;left:4313;top:3828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705" o:spid="_x0000_s1046" style="position:absolute;left:4313;top:4039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706" o:spid="_x0000_s1047" style="position:absolute;left:4313;top:4250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707" o:spid="_x0000_s1048" style="position:absolute;left:4313;top:4461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" path="m,128r128,l128,,,,,128xe" filled="f" strokeweight="1pt">
                  <v:path arrowok="t" o:connecttype="custom" o:connectlocs="0,128;128,128;128,0;0,0;0,128" o:connectangles="0,0,0,0,0"/>
                </v:shape>
                <v:shape id="Freeform 708" o:spid="_x0000_s1049" style="position:absolute;left:4313;top:4678;width:129;height:129;visibility:visible;mso-wrap-style:square;v-text-anchor:top" coordsize="129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" path="m,128r128,l128,,,,,128xe" filled="f" strokeweight="1pt">
                  <v:path arrowok="t" o:connecttype="custom" o:connectlocs="0,128;128,128;128,0;0,0;0,12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 wp14:anchorId="6B994C73" wp14:editId="26AA2373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411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6076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94C73" id="Text Box 709" o:spid="_x0000_s1168" type="#_x0000_t202" style="position:absolute;margin-left:570.65pt;margin-top:35.4pt;width:6.85pt;height:12.9pt;z-index:-25147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" o:allowincell="f" filled="f" stroked="f">
                <v:textbox inset="0,0,0,0">
                  <w:txbxContent>
                    <w:p w14:paraId="6776076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 wp14:anchorId="7316D1C2" wp14:editId="1F688720">
                <wp:simplePos x="0" y="0"/>
                <wp:positionH relativeFrom="page">
                  <wp:posOffset>300355</wp:posOffset>
                </wp:positionH>
                <wp:positionV relativeFrom="page">
                  <wp:posOffset>764540</wp:posOffset>
                </wp:positionV>
                <wp:extent cx="2574290" cy="196215"/>
                <wp:effectExtent l="0" t="0" r="0" b="0"/>
                <wp:wrapNone/>
                <wp:docPr id="410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429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98E2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EGMONT RELATED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D1C2" id="Text Box 710" o:spid="_x0000_s1169" type="#_x0000_t202" style="position:absolute;margin-left:23.65pt;margin-top:60.2pt;width:202.7pt;height:15.45pt;z-index:-25147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cfltAIAALY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" o:allowincell="f" filled="f" stroked="f">
                <v:textbox inset="0,0,0,0">
                  <w:txbxContent>
                    <w:p w14:paraId="40098E2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EGMONT RELATED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0" allowOverlap="1" wp14:anchorId="4D79F497" wp14:editId="06936DA4">
                <wp:simplePos x="0" y="0"/>
                <wp:positionH relativeFrom="page">
                  <wp:posOffset>300355</wp:posOffset>
                </wp:positionH>
                <wp:positionV relativeFrom="page">
                  <wp:posOffset>3361690</wp:posOffset>
                </wp:positionV>
                <wp:extent cx="1075055" cy="196215"/>
                <wp:effectExtent l="0" t="0" r="0" b="0"/>
                <wp:wrapNone/>
                <wp:docPr id="409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505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0D2E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AVAILABILITY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9F497" id="Text Box 711" o:spid="_x0000_s1170" type="#_x0000_t202" style="position:absolute;margin-left:23.65pt;margin-top:264.7pt;width:84.65pt;height:15.45pt;z-index:-25147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" o:allowincell="f" filled="f" stroked="f">
                <v:textbox inset="0,0,0,0">
                  <w:txbxContent>
                    <w:p w14:paraId="6A10D2E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AVAILABILITY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1" locked="0" layoutInCell="0" allowOverlap="1" wp14:anchorId="24816A8C" wp14:editId="7BD94EF5">
                <wp:simplePos x="0" y="0"/>
                <wp:positionH relativeFrom="page">
                  <wp:posOffset>396875</wp:posOffset>
                </wp:positionH>
                <wp:positionV relativeFrom="page">
                  <wp:posOffset>3736340</wp:posOffset>
                </wp:positionV>
                <wp:extent cx="1935480" cy="737870"/>
                <wp:effectExtent l="0" t="0" r="0" b="0"/>
                <wp:wrapNone/>
                <wp:docPr id="408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312F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3"/>
                              <w:ind w:left="6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Availability</w:t>
                            </w:r>
                          </w:p>
                          <w:p w14:paraId="6CABD5F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173B3F3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56F4F18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14:paraId="0DE2AC0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ind w:left="66"/>
                            </w:pPr>
                            <w:r>
                              <w:t>Known dates of unavailability (if known)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16A8C" id="Text Box 713" o:spid="_x0000_s1171" type="#_x0000_t202" style="position:absolute;margin-left:31.25pt;margin-top:294.2pt;width:152.4pt;height:58.1pt;z-index:-25146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" o:allowincell="f" filled="f" stroked="f">
                <v:textbox inset="0,0,0,0">
                  <w:txbxContent>
                    <w:p w14:paraId="2F7312F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3"/>
                        <w:ind w:left="6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Availability</w:t>
                      </w:r>
                    </w:p>
                    <w:p w14:paraId="6CABD5F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173B3F3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56F4F18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8"/>
                        <w:ind w:left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14:paraId="0DE2AC0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/>
                        <w:ind w:left="66"/>
                      </w:pPr>
                      <w:r>
                        <w:t>Known dates of unavailability (if known)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1" locked="0" layoutInCell="0" allowOverlap="1" wp14:anchorId="13E135E2" wp14:editId="6E55255B">
                <wp:simplePos x="0" y="0"/>
                <wp:positionH relativeFrom="page">
                  <wp:posOffset>2332355</wp:posOffset>
                </wp:positionH>
                <wp:positionV relativeFrom="page">
                  <wp:posOffset>3736340</wp:posOffset>
                </wp:positionV>
                <wp:extent cx="5059680" cy="737870"/>
                <wp:effectExtent l="0" t="0" r="0" b="0"/>
                <wp:wrapNone/>
                <wp:docPr id="407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737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9588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3"/>
                              <w:ind w:left="275"/>
                            </w:pPr>
                            <w:r>
                              <w:t>Short-term assignments (up to two weeks)</w:t>
                            </w:r>
                          </w:p>
                          <w:p w14:paraId="6C97406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left="275" w:right="3386"/>
                            </w:pPr>
                            <w:r>
                              <w:t>Medium-term assignments (from two weeks to three months) Long-term assignments (over three months)</w:t>
                            </w:r>
                          </w:p>
                          <w:p w14:paraId="018DF90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135E2" id="Text Box 714" o:spid="_x0000_s1172" type="#_x0000_t202" style="position:absolute;margin-left:183.65pt;margin-top:294.2pt;width:398.4pt;height:58.1pt;z-index:-25146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12rtgIAALY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" o:allowincell="f" filled="f" stroked="f">
                <v:textbox inset="0,0,0,0">
                  <w:txbxContent>
                    <w:p w14:paraId="6709588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3"/>
                        <w:ind w:left="275"/>
                      </w:pPr>
                      <w:r>
                        <w:t>Short-term assignments (up to two weeks)</w:t>
                      </w:r>
                    </w:p>
                    <w:p w14:paraId="6C97406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ind w:left="275" w:right="3386"/>
                      </w:pPr>
                      <w:r>
                        <w:t>Medium-term assignments (from two weeks to three months) Long-term assignments (over three months)</w:t>
                      </w:r>
                    </w:p>
                    <w:p w14:paraId="018DF90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0" allowOverlap="1" wp14:anchorId="41DCDB58" wp14:editId="0F56B710">
                <wp:simplePos x="0" y="0"/>
                <wp:positionH relativeFrom="page">
                  <wp:posOffset>396875</wp:posOffset>
                </wp:positionH>
                <wp:positionV relativeFrom="page">
                  <wp:posOffset>4473575</wp:posOffset>
                </wp:positionV>
                <wp:extent cx="1935480" cy="914400"/>
                <wp:effectExtent l="0" t="0" r="0" b="0"/>
                <wp:wrapNone/>
                <wp:docPr id="406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DD8BE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4"/>
                              <w:ind w:left="6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Willingness to travel</w:t>
                            </w:r>
                          </w:p>
                          <w:p w14:paraId="024D42D0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CDB58" id="Text Box 715" o:spid="_x0000_s1173" type="#_x0000_t202" style="position:absolute;margin-left:31.25pt;margin-top:352.25pt;width:152.4pt;height:1in;z-index:-25146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cMttgIAALY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" o:allowincell="f" filled="f" stroked="f">
                <v:textbox inset="0,0,0,0">
                  <w:txbxContent>
                    <w:p w14:paraId="44DD8BE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4"/>
                        <w:ind w:left="6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Willingness to travel</w:t>
                      </w:r>
                    </w:p>
                    <w:p w14:paraId="024D42D0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1" locked="0" layoutInCell="0" allowOverlap="1" wp14:anchorId="50D79A4E" wp14:editId="433A70F8">
                <wp:simplePos x="0" y="0"/>
                <wp:positionH relativeFrom="page">
                  <wp:posOffset>2332355</wp:posOffset>
                </wp:positionH>
                <wp:positionV relativeFrom="page">
                  <wp:posOffset>4473575</wp:posOffset>
                </wp:positionV>
                <wp:extent cx="5059680" cy="115570"/>
                <wp:effectExtent l="0" t="0" r="0" b="0"/>
                <wp:wrapNone/>
                <wp:docPr id="405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115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5B5C3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" w:line="181" w:lineRule="exact"/>
                              <w:ind w:left="46"/>
                            </w:pPr>
                            <w:r>
                              <w:t>Are there any limitations on your ability to perform in your prospective field of work?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79A4E" id="Text Box 716" o:spid="_x0000_s1174" type="#_x0000_t202" style="position:absolute;margin-left:183.65pt;margin-top:352.25pt;width:398.4pt;height:9.1pt;z-index:-25146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xObtgIAALY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" o:allowincell="f" filled="f" stroked="f">
                <v:textbox inset="0,0,0,0">
                  <w:txbxContent>
                    <w:p w14:paraId="145B5C3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" w:line="181" w:lineRule="exact"/>
                        <w:ind w:left="46"/>
                      </w:pPr>
                      <w:r>
                        <w:t>Are there any limitations on your ability to perform in your prospective field of work?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0" allowOverlap="1" wp14:anchorId="7A478C48" wp14:editId="7661C2D8">
                <wp:simplePos x="0" y="0"/>
                <wp:positionH relativeFrom="page">
                  <wp:posOffset>2332355</wp:posOffset>
                </wp:positionH>
                <wp:positionV relativeFrom="page">
                  <wp:posOffset>4589145</wp:posOffset>
                </wp:positionV>
                <wp:extent cx="113030" cy="108585"/>
                <wp:effectExtent l="0" t="0" r="0" b="0"/>
                <wp:wrapNone/>
                <wp:docPr id="404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751134" w14:textId="77777777" w:rsidR="00D50601" w:rsidRDefault="00D506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78C48" id="Text Box 717" o:spid="_x0000_s1175" type="#_x0000_t202" style="position:absolute;margin-left:183.65pt;margin-top:361.35pt;width:8.9pt;height:8.55pt;z-index:-25146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1" locked="0" layoutInCell="0" allowOverlap="1" wp14:anchorId="25DDA037" wp14:editId="0392BA77">
                <wp:simplePos x="0" y="0"/>
                <wp:positionH relativeFrom="page">
                  <wp:posOffset>2444750</wp:posOffset>
                </wp:positionH>
                <wp:positionV relativeFrom="page">
                  <wp:posOffset>4589145</wp:posOffset>
                </wp:positionV>
                <wp:extent cx="4947285" cy="108585"/>
                <wp:effectExtent l="0" t="0" r="0" b="0"/>
                <wp:wrapNone/>
                <wp:docPr id="403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28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32114" w14:textId="77777777" w:rsidR="00E64BD1" w:rsidRDefault="00E64BD1">
                            <w:pPr>
                              <w:pStyle w:val="BodyText"/>
                              <w:tabs>
                                <w:tab w:val="left" w:pos="1046"/>
                              </w:tabs>
                              <w:kinsoku w:val="0"/>
                              <w:overflowPunct w:val="0"/>
                              <w:spacing w:before="0" w:line="170" w:lineRule="exact"/>
                              <w:ind w:left="53"/>
                            </w:pPr>
                            <w:r>
                              <w:t>Yes</w:t>
                            </w:r>
                            <w:r>
                              <w:tab/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DA037" id="Text Box 718" o:spid="_x0000_s1176" type="#_x0000_t202" style="position:absolute;margin-left:192.5pt;margin-top:361.35pt;width:389.55pt;height:8.55pt;z-index:-25146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fMsw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" o:allowincell="f" filled="f" stroked="f">
                <v:textbox inset="0,0,0,0">
                  <w:txbxContent>
                    <w:p w14:paraId="49932114" w14:textId="77777777" w:rsidR="00E64BD1" w:rsidRDefault="00E64BD1">
                      <w:pPr>
                        <w:pStyle w:val="BodyText"/>
                        <w:tabs>
                          <w:tab w:val="left" w:pos="1046"/>
                        </w:tabs>
                        <w:kinsoku w:val="0"/>
                        <w:overflowPunct w:val="0"/>
                        <w:spacing w:before="0" w:line="170" w:lineRule="exact"/>
                        <w:ind w:left="53"/>
                      </w:pPr>
                      <w:r>
                        <w:t>Yes</w:t>
                      </w:r>
                      <w:r>
                        <w:tab/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0" allowOverlap="1" wp14:anchorId="425833C6" wp14:editId="003D3FDB">
                <wp:simplePos x="0" y="0"/>
                <wp:positionH relativeFrom="page">
                  <wp:posOffset>2332355</wp:posOffset>
                </wp:positionH>
                <wp:positionV relativeFrom="page">
                  <wp:posOffset>4697095</wp:posOffset>
                </wp:positionV>
                <wp:extent cx="5059680" cy="238125"/>
                <wp:effectExtent l="0" t="0" r="0" b="0"/>
                <wp:wrapNone/>
                <wp:docPr id="402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F2C8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030CFD8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6"/>
                            </w:pPr>
                            <w:r>
                              <w:t>Are there any limitations on your ability to engage in all travel?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833C6" id="Text Box 719" o:spid="_x0000_s1177" type="#_x0000_t202" style="position:absolute;margin-left:183.65pt;margin-top:369.85pt;width:398.4pt;height:18.75pt;z-index:-25146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VeO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" o:allowincell="f" filled="f" stroked="f">
                <v:textbox inset="0,0,0,0">
                  <w:txbxContent>
                    <w:p w14:paraId="4B6F2C8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030CFD8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46"/>
                      </w:pPr>
                      <w:r>
                        <w:t>Are there any limitations on your ability to engage in all travel?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1" locked="0" layoutInCell="0" allowOverlap="1" wp14:anchorId="4CC70BF2" wp14:editId="619A98F5">
                <wp:simplePos x="0" y="0"/>
                <wp:positionH relativeFrom="page">
                  <wp:posOffset>2332355</wp:posOffset>
                </wp:positionH>
                <wp:positionV relativeFrom="page">
                  <wp:posOffset>4935220</wp:posOffset>
                </wp:positionV>
                <wp:extent cx="113030" cy="102870"/>
                <wp:effectExtent l="0" t="0" r="0" b="0"/>
                <wp:wrapNone/>
                <wp:docPr id="401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F34D4" w14:textId="77777777" w:rsidR="00D50601" w:rsidRDefault="00D506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70BF2" id="Text Box 720" o:spid="_x0000_s1178" type="#_x0000_t202" style="position:absolute;margin-left:183.65pt;margin-top:388.6pt;width:8.9pt;height:8.1pt;z-index:-25146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1" locked="0" layoutInCell="0" allowOverlap="1" wp14:anchorId="0B2214AA" wp14:editId="54156FEB">
                <wp:simplePos x="0" y="0"/>
                <wp:positionH relativeFrom="page">
                  <wp:posOffset>2444750</wp:posOffset>
                </wp:positionH>
                <wp:positionV relativeFrom="page">
                  <wp:posOffset>4935220</wp:posOffset>
                </wp:positionV>
                <wp:extent cx="4947285" cy="102870"/>
                <wp:effectExtent l="0" t="0" r="0" b="0"/>
                <wp:wrapNone/>
                <wp:docPr id="400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285" cy="10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5975C" w14:textId="77777777" w:rsidR="00E64BD1" w:rsidRDefault="00E64BD1">
                            <w:pPr>
                              <w:pStyle w:val="BodyText"/>
                              <w:tabs>
                                <w:tab w:val="left" w:pos="1046"/>
                              </w:tabs>
                              <w:kinsoku w:val="0"/>
                              <w:overflowPunct w:val="0"/>
                              <w:spacing w:before="0" w:line="162" w:lineRule="exact"/>
                              <w:ind w:left="53"/>
                            </w:pPr>
                            <w:r>
                              <w:t>Yes</w:t>
                            </w:r>
                            <w:r>
                              <w:tab/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214AA" id="Text Box 721" o:spid="_x0000_s1179" type="#_x0000_t202" style="position:absolute;margin-left:192.5pt;margin-top:388.6pt;width:389.55pt;height:8.1pt;z-index:-25146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" o:allowincell="f" filled="f" stroked="f">
                <v:textbox inset="0,0,0,0">
                  <w:txbxContent>
                    <w:p w14:paraId="0445975C" w14:textId="77777777" w:rsidR="00E64BD1" w:rsidRDefault="00E64BD1">
                      <w:pPr>
                        <w:pStyle w:val="BodyText"/>
                        <w:tabs>
                          <w:tab w:val="left" w:pos="1046"/>
                        </w:tabs>
                        <w:kinsoku w:val="0"/>
                        <w:overflowPunct w:val="0"/>
                        <w:spacing w:before="0" w:line="162" w:lineRule="exact"/>
                        <w:ind w:left="53"/>
                      </w:pPr>
                      <w:r>
                        <w:t>Yes</w:t>
                      </w:r>
                      <w:r>
                        <w:tab/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0" allowOverlap="1" wp14:anchorId="357F77C1" wp14:editId="6CF3D0AF">
                <wp:simplePos x="0" y="0"/>
                <wp:positionH relativeFrom="page">
                  <wp:posOffset>2332355</wp:posOffset>
                </wp:positionH>
                <wp:positionV relativeFrom="page">
                  <wp:posOffset>5037455</wp:posOffset>
                </wp:positionV>
                <wp:extent cx="5059680" cy="350520"/>
                <wp:effectExtent l="0" t="0" r="0" b="0"/>
                <wp:wrapNone/>
                <wp:docPr id="399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AC51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/>
                              <w:ind w:left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57E74E3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 w:line="181" w:lineRule="exact"/>
                              <w:ind w:left="2"/>
                            </w:pPr>
                            <w:r>
                              <w:t xml:space="preserve">Are you willing and able to </w:t>
                            </w:r>
                            <w:proofErr w:type="gramStart"/>
                            <w:r>
                              <w:t>travel:</w:t>
                            </w:r>
                            <w:proofErr w:type="gramEnd"/>
                          </w:p>
                          <w:p w14:paraId="5FB10F97" w14:textId="77777777" w:rsidR="00E64BD1" w:rsidRDefault="00E64BD1">
                            <w:pPr>
                              <w:pStyle w:val="BodyText"/>
                              <w:tabs>
                                <w:tab w:val="left" w:pos="1837"/>
                                <w:tab w:val="left" w:pos="4893"/>
                              </w:tabs>
                              <w:kinsoku w:val="0"/>
                              <w:overflowPunct w:val="0"/>
                              <w:spacing w:before="0" w:line="181" w:lineRule="exact"/>
                              <w:ind w:left="230"/>
                            </w:pPr>
                            <w:r>
                              <w:t>Globally</w:t>
                            </w:r>
                            <w:r>
                              <w:tab/>
                              <w:t>Within the region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residence</w:t>
                            </w:r>
                            <w:r>
                              <w:tab/>
                              <w:t>Home country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F77C1" id="Text Box 722" o:spid="_x0000_s1180" type="#_x0000_t202" style="position:absolute;margin-left:183.65pt;margin-top:396.65pt;width:398.4pt;height:27.6pt;z-index:-25145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" o:allowincell="f" filled="f" stroked="f">
                <v:textbox inset="0,0,0,0">
                  <w:txbxContent>
                    <w:p w14:paraId="437AC51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/>
                        <w:ind w:left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14:paraId="57E74E3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 w:line="181" w:lineRule="exact"/>
                        <w:ind w:left="2"/>
                      </w:pPr>
                      <w:r>
                        <w:t>Are you willing and able to travel:</w:t>
                      </w:r>
                    </w:p>
                    <w:p w14:paraId="5FB10F97" w14:textId="77777777" w:rsidR="00E64BD1" w:rsidRDefault="00E64BD1">
                      <w:pPr>
                        <w:pStyle w:val="BodyText"/>
                        <w:tabs>
                          <w:tab w:val="left" w:pos="1837"/>
                          <w:tab w:val="left" w:pos="4893"/>
                        </w:tabs>
                        <w:kinsoku w:val="0"/>
                        <w:overflowPunct w:val="0"/>
                        <w:spacing w:before="0" w:line="181" w:lineRule="exact"/>
                        <w:ind w:left="230"/>
                      </w:pPr>
                      <w:r>
                        <w:t>Globally</w:t>
                      </w:r>
                      <w:r>
                        <w:tab/>
                        <w:t>Within the region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residence</w:t>
                      </w:r>
                      <w:r>
                        <w:tab/>
                        <w:t>Home country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1" locked="0" layoutInCell="0" allowOverlap="1" wp14:anchorId="7621F137" wp14:editId="0B71DE15">
                <wp:simplePos x="0" y="0"/>
                <wp:positionH relativeFrom="page">
                  <wp:posOffset>396875</wp:posOffset>
                </wp:positionH>
                <wp:positionV relativeFrom="page">
                  <wp:posOffset>5387975</wp:posOffset>
                </wp:positionV>
                <wp:extent cx="1935480" cy="363220"/>
                <wp:effectExtent l="0" t="0" r="0" b="0"/>
                <wp:wrapNone/>
                <wp:docPr id="398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3DAB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9" w:line="244" w:lineRule="auto"/>
                              <w:ind w:left="21" w:right="26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How much notice do you need to be involved in an assignment?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1F137" id="Text Box 723" o:spid="_x0000_s1181" type="#_x0000_t202" style="position:absolute;margin-left:31.25pt;margin-top:424.25pt;width:152.4pt;height:28.6pt;z-index:-25145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" o:allowincell="f" filled="f" stroked="f">
                <v:textbox inset="0,0,0,0">
                  <w:txbxContent>
                    <w:p w14:paraId="45F3DAB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9" w:line="244" w:lineRule="auto"/>
                        <w:ind w:left="21" w:right="26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How much notice do you need to be involved in an assignment?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0" allowOverlap="1" wp14:anchorId="0F2FBD79" wp14:editId="7302F1E5">
                <wp:simplePos x="0" y="0"/>
                <wp:positionH relativeFrom="page">
                  <wp:posOffset>2332355</wp:posOffset>
                </wp:positionH>
                <wp:positionV relativeFrom="page">
                  <wp:posOffset>5387975</wp:posOffset>
                </wp:positionV>
                <wp:extent cx="5059680" cy="363220"/>
                <wp:effectExtent l="0" t="0" r="0" b="0"/>
                <wp:wrapNone/>
                <wp:docPr id="397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968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5CAC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FBD79" id="Text Box 724" o:spid="_x0000_s1182" type="#_x0000_t202" style="position:absolute;margin-left:183.65pt;margin-top:424.25pt;width:398.4pt;height:28.6pt;z-index:-25145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9rtgIAALY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" o:allowincell="f" filled="f" stroked="f">
                <v:textbox inset="0,0,0,0">
                  <w:txbxContent>
                    <w:p w14:paraId="7545CAC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1" locked="0" layoutInCell="0" allowOverlap="1" wp14:anchorId="3584936A" wp14:editId="1E5F86F9">
                <wp:simplePos x="0" y="0"/>
                <wp:positionH relativeFrom="page">
                  <wp:posOffset>396875</wp:posOffset>
                </wp:positionH>
                <wp:positionV relativeFrom="page">
                  <wp:posOffset>5750560</wp:posOffset>
                </wp:positionV>
                <wp:extent cx="2376170" cy="113665"/>
                <wp:effectExtent l="0" t="0" r="0" b="0"/>
                <wp:wrapNone/>
                <wp:docPr id="396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17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2EF4D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 w:line="173" w:lineRule="exact"/>
                              <w:ind w:left="2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Expectation of a clean police record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4936A" id="Text Box 725" o:spid="_x0000_s1183" type="#_x0000_t202" style="position:absolute;margin-left:31.25pt;margin-top:452.8pt;width:187.1pt;height:8.95pt;z-index:-25145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rLhtwIAALY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" o:allowincell="f" filled="f" stroked="f">
                <v:textbox inset="0,0,0,0">
                  <w:txbxContent>
                    <w:p w14:paraId="4762EF4D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 w:line="173" w:lineRule="exact"/>
                        <w:ind w:left="2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Expectation of a clean police record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1" locked="0" layoutInCell="0" allowOverlap="1" wp14:anchorId="3A1815C9" wp14:editId="173FF676">
                <wp:simplePos x="0" y="0"/>
                <wp:positionH relativeFrom="page">
                  <wp:posOffset>2772410</wp:posOffset>
                </wp:positionH>
                <wp:positionV relativeFrom="page">
                  <wp:posOffset>5750560</wp:posOffset>
                </wp:positionV>
                <wp:extent cx="102235" cy="113665"/>
                <wp:effectExtent l="0" t="0" r="0" b="0"/>
                <wp:wrapNone/>
                <wp:docPr id="395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2DA61" w14:textId="77777777" w:rsidR="00D50601" w:rsidRDefault="00D506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815C9" id="Text Box 726" o:spid="_x0000_s1184" type="#_x0000_t202" style="position:absolute;margin-left:218.3pt;margin-top:452.8pt;width:8.05pt;height:8.95pt;z-index:-25145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0" allowOverlap="1" wp14:anchorId="49089669" wp14:editId="55576922">
                <wp:simplePos x="0" y="0"/>
                <wp:positionH relativeFrom="page">
                  <wp:posOffset>2874645</wp:posOffset>
                </wp:positionH>
                <wp:positionV relativeFrom="page">
                  <wp:posOffset>5750560</wp:posOffset>
                </wp:positionV>
                <wp:extent cx="521970" cy="113665"/>
                <wp:effectExtent l="0" t="0" r="0" b="0"/>
                <wp:wrapNone/>
                <wp:docPr id="394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C6AD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 w:line="173" w:lineRule="exact"/>
                              <w:ind w:left="64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89669" id="Text Box 727" o:spid="_x0000_s1185" type="#_x0000_t202" style="position:absolute;margin-left:226.35pt;margin-top:452.8pt;width:41.1pt;height:8.95pt;z-index:-25145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6r1sgIAALU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" o:allowincell="f" filled="f" stroked="f">
                <v:textbox inset="0,0,0,0">
                  <w:txbxContent>
                    <w:p w14:paraId="6DFC6AD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 w:line="173" w:lineRule="exact"/>
                        <w:ind w:left="64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1" locked="0" layoutInCell="0" allowOverlap="1" wp14:anchorId="697F248A" wp14:editId="1F978E5A">
                <wp:simplePos x="0" y="0"/>
                <wp:positionH relativeFrom="page">
                  <wp:posOffset>3396615</wp:posOffset>
                </wp:positionH>
                <wp:positionV relativeFrom="page">
                  <wp:posOffset>5750560</wp:posOffset>
                </wp:positionV>
                <wp:extent cx="102235" cy="113665"/>
                <wp:effectExtent l="0" t="0" r="0" b="0"/>
                <wp:wrapNone/>
                <wp:docPr id="393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65140" w14:textId="77777777" w:rsidR="00D50601" w:rsidRDefault="00D506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F248A" id="Text Box 728" o:spid="_x0000_s1186" type="#_x0000_t202" style="position:absolute;margin-left:267.45pt;margin-top:452.8pt;width:8.05pt;height:8.95pt;z-index:-25145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+fbtAIAALU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1" locked="0" layoutInCell="0" allowOverlap="1" wp14:anchorId="4DA9BFA3" wp14:editId="7C56D4F5">
                <wp:simplePos x="0" y="0"/>
                <wp:positionH relativeFrom="page">
                  <wp:posOffset>3498215</wp:posOffset>
                </wp:positionH>
                <wp:positionV relativeFrom="page">
                  <wp:posOffset>5750560</wp:posOffset>
                </wp:positionV>
                <wp:extent cx="3893820" cy="113665"/>
                <wp:effectExtent l="0" t="0" r="0" b="0"/>
                <wp:wrapNone/>
                <wp:docPr id="392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3820" cy="11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8F5A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" w:line="173" w:lineRule="exact"/>
                              <w:ind w:left="75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9BFA3" id="Text Box 729" o:spid="_x0000_s1187" type="#_x0000_t202" style="position:absolute;margin-left:275.45pt;margin-top:452.8pt;width:306.6pt;height:8.95pt;z-index:-25145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I/8tQIAALY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" o:allowincell="f" filled="f" stroked="f">
                <v:textbox inset="0,0,0,0">
                  <w:txbxContent>
                    <w:p w14:paraId="4198F5A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" w:line="173" w:lineRule="exact"/>
                        <w:ind w:left="75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1" locked="0" layoutInCell="0" allowOverlap="1" wp14:anchorId="0429B393" wp14:editId="63943794">
                <wp:simplePos x="0" y="0"/>
                <wp:positionH relativeFrom="page">
                  <wp:posOffset>396875</wp:posOffset>
                </wp:positionH>
                <wp:positionV relativeFrom="page">
                  <wp:posOffset>5864225</wp:posOffset>
                </wp:positionV>
                <wp:extent cx="6995160" cy="694690"/>
                <wp:effectExtent l="0" t="0" r="0" b="0"/>
                <wp:wrapNone/>
                <wp:docPr id="391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BF4A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4"/>
                              <w:ind w:left="21"/>
                            </w:pPr>
                            <w:r>
                              <w:t>If “no”, please elaborate below:</w:t>
                            </w:r>
                          </w:p>
                          <w:p w14:paraId="4F55168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9B393" id="Text Box 730" o:spid="_x0000_s1188" type="#_x0000_t202" style="position:absolute;margin-left:31.25pt;margin-top:461.75pt;width:550.8pt;height:54.7pt;z-index:-2514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" o:allowincell="f" filled="f" stroked="f">
                <v:textbox inset="0,0,0,0">
                  <w:txbxContent>
                    <w:p w14:paraId="362BF4A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4"/>
                        <w:ind w:left="21"/>
                      </w:pPr>
                      <w:r>
                        <w:t>If “no”, please elaborate below:</w:t>
                      </w:r>
                    </w:p>
                    <w:p w14:paraId="4F55168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1" locked="0" layoutInCell="0" allowOverlap="1" wp14:anchorId="4EDABC55" wp14:editId="31658270">
                <wp:simplePos x="0" y="0"/>
                <wp:positionH relativeFrom="page">
                  <wp:posOffset>2968625</wp:posOffset>
                </wp:positionH>
                <wp:positionV relativeFrom="page">
                  <wp:posOffset>4929505</wp:posOffset>
                </wp:positionV>
                <wp:extent cx="102235" cy="108585"/>
                <wp:effectExtent l="0" t="0" r="0" b="0"/>
                <wp:wrapNone/>
                <wp:docPr id="390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10B6A" w14:textId="77777777" w:rsidR="00D50601" w:rsidRDefault="00D506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ABC55" id="Text Box 731" o:spid="_x0000_s1189" type="#_x0000_t202" style="position:absolute;margin-left:233.75pt;margin-top:388.15pt;width:8.05pt;height:8.55pt;z-index:-25145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YtVtAIAALU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1" locked="0" layoutInCell="0" allowOverlap="1" wp14:anchorId="3877EFFB" wp14:editId="03C52B09">
                <wp:simplePos x="0" y="0"/>
                <wp:positionH relativeFrom="page">
                  <wp:posOffset>2964180</wp:posOffset>
                </wp:positionH>
                <wp:positionV relativeFrom="page">
                  <wp:posOffset>4589145</wp:posOffset>
                </wp:positionV>
                <wp:extent cx="102235" cy="108585"/>
                <wp:effectExtent l="0" t="0" r="0" b="0"/>
                <wp:wrapNone/>
                <wp:docPr id="389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0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55F8A" w14:textId="77777777" w:rsidR="00D50601" w:rsidRDefault="00D5060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EFFB" id="Text Box 732" o:spid="_x0000_s1190" type="#_x0000_t202" style="position:absolute;margin-left:233.4pt;margin-top:361.35pt;width:8.05pt;height:8.55pt;z-index:-25144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pFmtAIAALU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" o:allowincell="f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1" locked="0" layoutInCell="0" allowOverlap="1" wp14:anchorId="6C3E479F" wp14:editId="3C1DF11A">
                <wp:simplePos x="0" y="0"/>
                <wp:positionH relativeFrom="page">
                  <wp:posOffset>424180</wp:posOffset>
                </wp:positionH>
                <wp:positionV relativeFrom="page">
                  <wp:posOffset>1196975</wp:posOffset>
                </wp:positionV>
                <wp:extent cx="2231390" cy="1188720"/>
                <wp:effectExtent l="0" t="0" r="0" b="0"/>
                <wp:wrapNone/>
                <wp:docPr id="388" name="Text Box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2C92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30" w:line="276" w:lineRule="auto"/>
                              <w:ind w:left="112" w:right="14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Have you ever been involved in Egmont Group’s work or projects (i.e., Working Group Member, chairing the EG and its WGs, acting as a Regional Representative, member of EG project teams, member of a mission team conducting onsite visits for EG)?</w:t>
                            </w:r>
                          </w:p>
                          <w:p w14:paraId="04CB6EB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E479F" id="Text Box 733" o:spid="_x0000_s1191" type="#_x0000_t202" style="position:absolute;margin-left:33.4pt;margin-top:94.25pt;width:175.7pt;height:93.6pt;z-index:-25144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" o:allowincell="f" filled="f" stroked="f">
                <v:textbox inset="0,0,0,0">
                  <w:txbxContent>
                    <w:p w14:paraId="4C62C92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30" w:line="276" w:lineRule="auto"/>
                        <w:ind w:left="112" w:right="14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Have you ever been involved in Egmont Group’s work or projects (i.e., Working Group Member, chairing the EG and its WGs, acting as a Regional Representative, member of EG project teams, member of a mission team conducting onsite visits for EG)?</w:t>
                      </w:r>
                    </w:p>
                    <w:p w14:paraId="04CB6EB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1" locked="0" layoutInCell="0" allowOverlap="1" wp14:anchorId="2C4E9DFE" wp14:editId="3094ACEA">
                <wp:simplePos x="0" y="0"/>
                <wp:positionH relativeFrom="page">
                  <wp:posOffset>2654935</wp:posOffset>
                </wp:positionH>
                <wp:positionV relativeFrom="page">
                  <wp:posOffset>1196975</wp:posOffset>
                </wp:positionV>
                <wp:extent cx="72390" cy="127000"/>
                <wp:effectExtent l="0" t="0" r="0" b="0"/>
                <wp:wrapNone/>
                <wp:docPr id="387" name="Text Box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48EF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E9DFE" id="Text Box 734" o:spid="_x0000_s1192" type="#_x0000_t202" style="position:absolute;margin-left:209.05pt;margin-top:94.25pt;width:5.7pt;height:10pt;z-index:-25144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" o:allowincell="f" filled="f" stroked="f">
                <v:textbox inset="0,0,0,0">
                  <w:txbxContent>
                    <w:p w14:paraId="64F48EF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1" locked="0" layoutInCell="0" allowOverlap="1" wp14:anchorId="5F0FDD3B" wp14:editId="63844637">
                <wp:simplePos x="0" y="0"/>
                <wp:positionH relativeFrom="page">
                  <wp:posOffset>2727325</wp:posOffset>
                </wp:positionH>
                <wp:positionV relativeFrom="page">
                  <wp:posOffset>1196975</wp:posOffset>
                </wp:positionV>
                <wp:extent cx="102235" cy="127000"/>
                <wp:effectExtent l="0" t="0" r="0" b="0"/>
                <wp:wrapNone/>
                <wp:docPr id="386" name="Text Box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AAE4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FDD3B" id="Text Box 735" o:spid="_x0000_s1193" type="#_x0000_t202" style="position:absolute;margin-left:214.75pt;margin-top:94.25pt;width:8.05pt;height:10pt;z-index:-25144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" o:allowincell="f" filled="f" stroked="f">
                <v:textbox inset="0,0,0,0">
                  <w:txbxContent>
                    <w:p w14:paraId="163AAE4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1" locked="0" layoutInCell="0" allowOverlap="1" wp14:anchorId="7EA716F7" wp14:editId="548191F2">
                <wp:simplePos x="0" y="0"/>
                <wp:positionH relativeFrom="page">
                  <wp:posOffset>2828925</wp:posOffset>
                </wp:positionH>
                <wp:positionV relativeFrom="page">
                  <wp:posOffset>1196975</wp:posOffset>
                </wp:positionV>
                <wp:extent cx="588645" cy="127000"/>
                <wp:effectExtent l="0" t="0" r="0" b="0"/>
                <wp:wrapNone/>
                <wp:docPr id="385" name="Text Box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326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5" w:line="174" w:lineRule="exact"/>
                              <w:ind w:left="62"/>
                            </w:pPr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716F7" id="Text Box 736" o:spid="_x0000_s1194" type="#_x0000_t202" style="position:absolute;margin-left:222.75pt;margin-top:94.25pt;width:46.35pt;height:10pt;z-index:-25144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" o:allowincell="f" filled="f" stroked="f">
                <v:textbox inset="0,0,0,0">
                  <w:txbxContent>
                    <w:p w14:paraId="5F3B326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5" w:line="174" w:lineRule="exact"/>
                        <w:ind w:left="62"/>
                      </w:pPr>
                      <w:r>
                        <w:t>Yes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1" locked="0" layoutInCell="0" allowOverlap="1" wp14:anchorId="6B290F91" wp14:editId="0F6EC567">
                <wp:simplePos x="0" y="0"/>
                <wp:positionH relativeFrom="page">
                  <wp:posOffset>3417570</wp:posOffset>
                </wp:positionH>
                <wp:positionV relativeFrom="page">
                  <wp:posOffset>1196975</wp:posOffset>
                </wp:positionV>
                <wp:extent cx="102235" cy="127000"/>
                <wp:effectExtent l="0" t="0" r="0" b="0"/>
                <wp:wrapNone/>
                <wp:docPr id="384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23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651C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90F91" id="Text Box 737" o:spid="_x0000_s1195" type="#_x0000_t202" style="position:absolute;margin-left:269.1pt;margin-top:94.25pt;width:8.05pt;height:10pt;z-index:-2514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" o:allowincell="f" filled="f" stroked="f">
                <v:textbox inset="0,0,0,0">
                  <w:txbxContent>
                    <w:p w14:paraId="5C1651C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1" locked="0" layoutInCell="0" allowOverlap="1" wp14:anchorId="21472809" wp14:editId="0509C441">
                <wp:simplePos x="0" y="0"/>
                <wp:positionH relativeFrom="page">
                  <wp:posOffset>3519805</wp:posOffset>
                </wp:positionH>
                <wp:positionV relativeFrom="page">
                  <wp:posOffset>1196975</wp:posOffset>
                </wp:positionV>
                <wp:extent cx="3905885" cy="127000"/>
                <wp:effectExtent l="0" t="0" r="0" b="0"/>
                <wp:wrapNone/>
                <wp:docPr id="63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F7D7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5" w:line="174" w:lineRule="exact"/>
                              <w:ind w:left="57"/>
                            </w:pPr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72809" id="Text Box 738" o:spid="_x0000_s1196" type="#_x0000_t202" style="position:absolute;margin-left:277.15pt;margin-top:94.25pt;width:307.55pt;height:10pt;z-index:-25144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" o:allowincell="f" filled="f" stroked="f">
                <v:textbox inset="0,0,0,0">
                  <w:txbxContent>
                    <w:p w14:paraId="058F7D7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5" w:line="174" w:lineRule="exact"/>
                        <w:ind w:left="57"/>
                      </w:pPr>
                      <w:r>
                        <w:t>No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0" allowOverlap="1" wp14:anchorId="41D7AC93" wp14:editId="64CEBF48">
                <wp:simplePos x="0" y="0"/>
                <wp:positionH relativeFrom="page">
                  <wp:posOffset>2654935</wp:posOffset>
                </wp:positionH>
                <wp:positionV relativeFrom="page">
                  <wp:posOffset>1323340</wp:posOffset>
                </wp:positionV>
                <wp:extent cx="4770120" cy="1062355"/>
                <wp:effectExtent l="0" t="0" r="0" b="0"/>
                <wp:wrapNone/>
                <wp:docPr id="62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106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60BB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8"/>
                              <w:ind w:left="108"/>
                            </w:pPr>
                            <w:r>
                              <w:t>If yes, please elaborate below:</w:t>
                            </w:r>
                          </w:p>
                          <w:p w14:paraId="405B99E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7AC93" id="Text Box 739" o:spid="_x0000_s1197" type="#_x0000_t202" style="position:absolute;margin-left:209.05pt;margin-top:104.2pt;width:375.6pt;height:83.6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" o:allowincell="f" filled="f" stroked="f">
                <v:textbox inset="0,0,0,0">
                  <w:txbxContent>
                    <w:p w14:paraId="1CE60BB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8"/>
                        <w:ind w:left="108"/>
                      </w:pPr>
                      <w:r>
                        <w:t>If yes, please elaborate below:</w:t>
                      </w:r>
                    </w:p>
                    <w:p w14:paraId="405B99E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1" locked="0" layoutInCell="0" allowOverlap="1" wp14:anchorId="0A044BF0" wp14:editId="5C408AA6">
                <wp:simplePos x="0" y="0"/>
                <wp:positionH relativeFrom="page">
                  <wp:posOffset>424180</wp:posOffset>
                </wp:positionH>
                <wp:positionV relativeFrom="page">
                  <wp:posOffset>2385695</wp:posOffset>
                </wp:positionV>
                <wp:extent cx="2231390" cy="795655"/>
                <wp:effectExtent l="0" t="0" r="0" b="0"/>
                <wp:wrapNone/>
                <wp:docPr id="61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01E6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06" w:line="276" w:lineRule="auto"/>
                              <w:ind w:left="112" w:right="252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Have you delivered the following Egmont Courses? If yes, how many times?</w:t>
                            </w:r>
                          </w:p>
                          <w:p w14:paraId="2EABD64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44BF0" id="Text Box 740" o:spid="_x0000_s1198" type="#_x0000_t202" style="position:absolute;margin-left:33.4pt;margin-top:187.85pt;width:175.7pt;height:62.6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D/5tQIAALU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" o:allowincell="f" filled="f" stroked="f">
                <v:textbox inset="0,0,0,0">
                  <w:txbxContent>
                    <w:p w14:paraId="3A501E6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06" w:line="276" w:lineRule="auto"/>
                        <w:ind w:left="112" w:right="252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Have you delivered the following Egmont Courses? If yes, how many times?</w:t>
                      </w:r>
                    </w:p>
                    <w:p w14:paraId="2EABD64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0" allowOverlap="1" wp14:anchorId="61E1E311" wp14:editId="4D3E3E77">
                <wp:simplePos x="0" y="0"/>
                <wp:positionH relativeFrom="page">
                  <wp:posOffset>2654935</wp:posOffset>
                </wp:positionH>
                <wp:positionV relativeFrom="page">
                  <wp:posOffset>2385695</wp:posOffset>
                </wp:positionV>
                <wp:extent cx="4770120" cy="795655"/>
                <wp:effectExtent l="0" t="0" r="0" b="0"/>
                <wp:wrapNone/>
                <wp:docPr id="60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0120" cy="79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65FF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44"/>
                              <w:ind w:left="336"/>
                            </w:pPr>
                            <w:r>
                              <w:t>Tactical Analysis Course (TAC):</w:t>
                            </w:r>
                          </w:p>
                          <w:p w14:paraId="3F4D0BD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7"/>
                              <w:ind w:left="336"/>
                            </w:pPr>
                            <w:r>
                              <w:t>Strategic Analysis Course (SAC):</w:t>
                            </w:r>
                          </w:p>
                          <w:p w14:paraId="09CCAB1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7" w:line="276" w:lineRule="auto"/>
                              <w:ind w:left="336" w:right="2754"/>
                            </w:pPr>
                            <w:r>
                              <w:t>Corporate Vehicles and Financial Products Course (CORFIN): Securing an FIU (SEC-FIU):</w:t>
                            </w:r>
                          </w:p>
                          <w:p w14:paraId="0BCBBB91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ind w:left="336"/>
                            </w:pPr>
                            <w:r>
                              <w:t>FIU Information Systems Maturity Model (FISMM):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1E311" id="Text Box 741" o:spid="_x0000_s1199" type="#_x0000_t202" style="position:absolute;margin-left:209.05pt;margin-top:187.85pt;width:375.6pt;height:62.65pt;z-index:-25144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" o:allowincell="f" filled="f" stroked="f">
                <v:textbox inset="0,0,0,0">
                  <w:txbxContent>
                    <w:p w14:paraId="13765FF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44"/>
                        <w:ind w:left="336"/>
                      </w:pPr>
                      <w:r>
                        <w:t>Tactical Analysis Course (TAC):</w:t>
                      </w:r>
                    </w:p>
                    <w:p w14:paraId="3F4D0BD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7"/>
                        <w:ind w:left="336"/>
                      </w:pPr>
                      <w:r>
                        <w:t>Strategic Analysis Course (SAC):</w:t>
                      </w:r>
                    </w:p>
                    <w:p w14:paraId="09CCAB1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7" w:line="276" w:lineRule="auto"/>
                        <w:ind w:left="336" w:right="2754"/>
                      </w:pPr>
                      <w:r>
                        <w:t>Corporate Vehicles and Financial Products Course (CORFIN): Securing an FIU (SEC-FIU):</w:t>
                      </w:r>
                    </w:p>
                    <w:p w14:paraId="0BCBBB91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5"/>
                        <w:ind w:left="336"/>
                      </w:pPr>
                      <w:r>
                        <w:t>FIU Information Systems Maturity Model (FISMM):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4987B1" w14:textId="19186D34" w:rsidR="00E64BD1" w:rsidRDefault="00834BD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7376" behindDoc="1" locked="0" layoutInCell="0" allowOverlap="1" wp14:anchorId="31D0FBD0" wp14:editId="1E32ACB5">
                <wp:simplePos x="0" y="0"/>
                <wp:positionH relativeFrom="page">
                  <wp:posOffset>382270</wp:posOffset>
                </wp:positionH>
                <wp:positionV relativeFrom="page">
                  <wp:posOffset>935990</wp:posOffset>
                </wp:positionV>
                <wp:extent cx="7023100" cy="1880870"/>
                <wp:effectExtent l="0" t="0" r="0" b="0"/>
                <wp:wrapNone/>
                <wp:docPr id="36" name="Group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1880870"/>
                          <a:chOff x="602" y="1474"/>
                          <a:chExt cx="11060" cy="2962"/>
                        </a:xfrm>
                      </wpg:grpSpPr>
                      <wps:wsp>
                        <wps:cNvPr id="37" name="Freeform 743"/>
                        <wps:cNvSpPr>
                          <a:spLocks/>
                        </wps:cNvSpPr>
                        <wps:spPr bwMode="auto">
                          <a:xfrm>
                            <a:off x="646" y="1496"/>
                            <a:ext cx="10973" cy="20"/>
                          </a:xfrm>
                          <a:custGeom>
                            <a:avLst/>
                            <a:gdLst>
                              <a:gd name="T0" fmla="*/ 0 w 10973"/>
                              <a:gd name="T1" fmla="*/ 0 h 20"/>
                              <a:gd name="T2" fmla="*/ 10972 w 109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3" h="20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" name="Group 744"/>
                        <wpg:cNvGrpSpPr>
                          <a:grpSpLocks/>
                        </wpg:cNvGrpSpPr>
                        <wpg:grpSpPr bwMode="auto">
                          <a:xfrm>
                            <a:off x="646" y="1952"/>
                            <a:ext cx="10973" cy="1762"/>
                            <a:chOff x="646" y="1952"/>
                            <a:chExt cx="10973" cy="1762"/>
                          </a:xfrm>
                        </wpg:grpSpPr>
                        <wps:wsp>
                          <wps:cNvPr id="39" name="Freeform 745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0 h 1762"/>
                                <a:gd name="T2" fmla="*/ 3643 w 10973"/>
                                <a:gd name="T3" fmla="*/ 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0" y="0"/>
                                  </a:moveTo>
                                  <a:lnTo>
                                    <a:pt x="364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746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3657 w 10973"/>
                                <a:gd name="T1" fmla="*/ 0 h 1762"/>
                                <a:gd name="T2" fmla="*/ 7315 w 10973"/>
                                <a:gd name="T3" fmla="*/ 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3657" y="0"/>
                                  </a:moveTo>
                                  <a:lnTo>
                                    <a:pt x="7315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747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7329 w 10973"/>
                                <a:gd name="T1" fmla="*/ 0 h 1762"/>
                                <a:gd name="T2" fmla="*/ 10972 w 10973"/>
                                <a:gd name="T3" fmla="*/ 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7329" y="0"/>
                                  </a:moveTo>
                                  <a:lnTo>
                                    <a:pt x="10972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748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384 h 1762"/>
                                <a:gd name="T2" fmla="*/ 3643 w 10973"/>
                                <a:gd name="T3" fmla="*/ 384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0" y="384"/>
                                  </a:moveTo>
                                  <a:lnTo>
                                    <a:pt x="3643" y="3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749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3657 w 10973"/>
                                <a:gd name="T1" fmla="*/ 384 h 1762"/>
                                <a:gd name="T2" fmla="*/ 7315 w 10973"/>
                                <a:gd name="T3" fmla="*/ 384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3657" y="384"/>
                                  </a:moveTo>
                                  <a:lnTo>
                                    <a:pt x="7315" y="3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750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7329 w 10973"/>
                                <a:gd name="T1" fmla="*/ 384 h 1762"/>
                                <a:gd name="T2" fmla="*/ 10972 w 10973"/>
                                <a:gd name="T3" fmla="*/ 384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7329" y="384"/>
                                  </a:moveTo>
                                  <a:lnTo>
                                    <a:pt x="10972" y="384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751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1070 h 1762"/>
                                <a:gd name="T2" fmla="*/ 3643 w 10973"/>
                                <a:gd name="T3" fmla="*/ 107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0" y="1070"/>
                                  </a:moveTo>
                                  <a:lnTo>
                                    <a:pt x="3643" y="10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752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3657 w 10973"/>
                                <a:gd name="T1" fmla="*/ 1070 h 1762"/>
                                <a:gd name="T2" fmla="*/ 7315 w 10973"/>
                                <a:gd name="T3" fmla="*/ 107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3657" y="1070"/>
                                  </a:moveTo>
                                  <a:lnTo>
                                    <a:pt x="7315" y="10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753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7329 w 10973"/>
                                <a:gd name="T1" fmla="*/ 1070 h 1762"/>
                                <a:gd name="T2" fmla="*/ 10972 w 10973"/>
                                <a:gd name="T3" fmla="*/ 1070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7329" y="1070"/>
                                  </a:moveTo>
                                  <a:lnTo>
                                    <a:pt x="10972" y="107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754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0 w 10973"/>
                                <a:gd name="T1" fmla="*/ 1761 h 1762"/>
                                <a:gd name="T2" fmla="*/ 3643 w 10973"/>
                                <a:gd name="T3" fmla="*/ 1761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0" y="1761"/>
                                  </a:moveTo>
                                  <a:lnTo>
                                    <a:pt x="3643" y="176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755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3657 w 10973"/>
                                <a:gd name="T1" fmla="*/ 1761 h 1762"/>
                                <a:gd name="T2" fmla="*/ 7315 w 10973"/>
                                <a:gd name="T3" fmla="*/ 1761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3657" y="1761"/>
                                  </a:moveTo>
                                  <a:lnTo>
                                    <a:pt x="7315" y="176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756"/>
                          <wps:cNvSpPr>
                            <a:spLocks/>
                          </wps:cNvSpPr>
                          <wps:spPr bwMode="auto">
                            <a:xfrm>
                              <a:off x="646" y="1952"/>
                              <a:ext cx="10973" cy="1762"/>
                            </a:xfrm>
                            <a:custGeom>
                              <a:avLst/>
                              <a:gdLst>
                                <a:gd name="T0" fmla="*/ 7329 w 10973"/>
                                <a:gd name="T1" fmla="*/ 1761 h 1762"/>
                                <a:gd name="T2" fmla="*/ 10972 w 10973"/>
                                <a:gd name="T3" fmla="*/ 1761 h 17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73" h="1762">
                                  <a:moveTo>
                                    <a:pt x="7329" y="1761"/>
                                  </a:moveTo>
                                  <a:lnTo>
                                    <a:pt x="10972" y="1761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1" name="Freeform 757"/>
                        <wps:cNvSpPr>
                          <a:spLocks/>
                        </wps:cNvSpPr>
                        <wps:spPr bwMode="auto">
                          <a:xfrm>
                            <a:off x="624" y="1474"/>
                            <a:ext cx="20" cy="29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2"/>
                              <a:gd name="T2" fmla="*/ 0 w 20"/>
                              <a:gd name="T3" fmla="*/ 2961 h 2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2">
                                <a:moveTo>
                                  <a:pt x="0" y="0"/>
                                </a:moveTo>
                                <a:lnTo>
                                  <a:pt x="0" y="2961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58"/>
                        <wps:cNvSpPr>
                          <a:spLocks/>
                        </wps:cNvSpPr>
                        <wps:spPr bwMode="auto">
                          <a:xfrm>
                            <a:off x="646" y="4414"/>
                            <a:ext cx="3644" cy="20"/>
                          </a:xfrm>
                          <a:custGeom>
                            <a:avLst/>
                            <a:gdLst>
                              <a:gd name="T0" fmla="*/ 0 w 3644"/>
                              <a:gd name="T1" fmla="*/ 0 h 20"/>
                              <a:gd name="T2" fmla="*/ 3643 w 364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44" h="20">
                                <a:moveTo>
                                  <a:pt x="0" y="0"/>
                                </a:moveTo>
                                <a:lnTo>
                                  <a:pt x="3643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59"/>
                        <wps:cNvSpPr>
                          <a:spLocks/>
                        </wps:cNvSpPr>
                        <wps:spPr bwMode="auto">
                          <a:xfrm>
                            <a:off x="4296" y="1945"/>
                            <a:ext cx="20" cy="24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48"/>
                              <a:gd name="T2" fmla="*/ 0 w 20"/>
                              <a:gd name="T3" fmla="*/ 2447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48">
                                <a:moveTo>
                                  <a:pt x="0" y="0"/>
                                </a:moveTo>
                                <a:lnTo>
                                  <a:pt x="0" y="244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60"/>
                        <wps:cNvSpPr>
                          <a:spLocks/>
                        </wps:cNvSpPr>
                        <wps:spPr bwMode="auto">
                          <a:xfrm>
                            <a:off x="4289" y="43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61"/>
                        <wps:cNvSpPr>
                          <a:spLocks/>
                        </wps:cNvSpPr>
                        <wps:spPr bwMode="auto">
                          <a:xfrm>
                            <a:off x="4332" y="4414"/>
                            <a:ext cx="3629" cy="20"/>
                          </a:xfrm>
                          <a:custGeom>
                            <a:avLst/>
                            <a:gdLst>
                              <a:gd name="T0" fmla="*/ 0 w 3629"/>
                              <a:gd name="T1" fmla="*/ 0 h 20"/>
                              <a:gd name="T2" fmla="*/ 3628 w 362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9" h="20">
                                <a:moveTo>
                                  <a:pt x="0" y="0"/>
                                </a:moveTo>
                                <a:lnTo>
                                  <a:pt x="3628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62"/>
                        <wps:cNvSpPr>
                          <a:spLocks/>
                        </wps:cNvSpPr>
                        <wps:spPr bwMode="auto">
                          <a:xfrm>
                            <a:off x="7968" y="1945"/>
                            <a:ext cx="20" cy="2448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48"/>
                              <a:gd name="T2" fmla="*/ 0 w 20"/>
                              <a:gd name="T3" fmla="*/ 2447 h 2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48">
                                <a:moveTo>
                                  <a:pt x="0" y="0"/>
                                </a:moveTo>
                                <a:lnTo>
                                  <a:pt x="0" y="2447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63"/>
                        <wps:cNvSpPr>
                          <a:spLocks/>
                        </wps:cNvSpPr>
                        <wps:spPr bwMode="auto">
                          <a:xfrm>
                            <a:off x="7961" y="4393"/>
                            <a:ext cx="44" cy="44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4"/>
                              <a:gd name="T2" fmla="*/ 43 w 44"/>
                              <a:gd name="T3" fmla="*/ 0 h 44"/>
                              <a:gd name="T4" fmla="*/ 43 w 44"/>
                              <a:gd name="T5" fmla="*/ 43 h 44"/>
                              <a:gd name="T6" fmla="*/ 0 w 44"/>
                              <a:gd name="T7" fmla="*/ 43 h 44"/>
                              <a:gd name="T8" fmla="*/ 0 w 44"/>
                              <a:gd name="T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4" h="44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lnTo>
                                  <a:pt x="43" y="43"/>
                                </a:lnTo>
                                <a:lnTo>
                                  <a:pt x="0" y="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64"/>
                        <wps:cNvSpPr>
                          <a:spLocks/>
                        </wps:cNvSpPr>
                        <wps:spPr bwMode="auto">
                          <a:xfrm>
                            <a:off x="8004" y="4414"/>
                            <a:ext cx="3615" cy="20"/>
                          </a:xfrm>
                          <a:custGeom>
                            <a:avLst/>
                            <a:gdLst>
                              <a:gd name="T0" fmla="*/ 0 w 3615"/>
                              <a:gd name="T1" fmla="*/ 0 h 20"/>
                              <a:gd name="T2" fmla="*/ 3614 w 361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15" h="20">
                                <a:moveTo>
                                  <a:pt x="0" y="0"/>
                                </a:moveTo>
                                <a:lnTo>
                                  <a:pt x="3614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65"/>
                        <wps:cNvSpPr>
                          <a:spLocks/>
                        </wps:cNvSpPr>
                        <wps:spPr bwMode="auto">
                          <a:xfrm>
                            <a:off x="11640" y="1474"/>
                            <a:ext cx="20" cy="296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962"/>
                              <a:gd name="T2" fmla="*/ 0 w 20"/>
                              <a:gd name="T3" fmla="*/ 2961 h 29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962">
                                <a:moveTo>
                                  <a:pt x="0" y="0"/>
                                </a:moveTo>
                                <a:lnTo>
                                  <a:pt x="0" y="2961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25D51" id="Group 742" o:spid="_x0000_s1026" style="position:absolute;margin-left:30.1pt;margin-top:73.7pt;width:553pt;height:148.1pt;z-index:-251439104;mso-position-horizontal-relative:page;mso-position-vertical-relative:page" coordorigin="602,1474" coordsize="11060,2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" o:allowincell="f">
                <v:shape id="Freeform 743" o:spid="_x0000_s1027" style="position:absolute;left:646;top:1496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" path="m,l10972,e" filled="f" strokeweight=".76197mm">
                  <v:path arrowok="t" o:connecttype="custom" o:connectlocs="0,0;10972,0" o:connectangles="0,0"/>
                </v:shape>
                <v:group id="Group 744" o:spid="_x0000_s1028" style="position:absolute;left:646;top:1952;width:10973;height:1762" coordorigin="646,1952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745" o:spid="_x0000_s1029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" path="m,l3643,e" filled="f" strokeweight=".72pt">
                    <v:path arrowok="t" o:connecttype="custom" o:connectlocs="0,0;3643,0" o:connectangles="0,0"/>
                  </v:shape>
                  <v:shape id="Freeform 746" o:spid="_x0000_s1030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" path="m3657,l7315,e" filled="f" strokeweight=".72pt">
                    <v:path arrowok="t" o:connecttype="custom" o:connectlocs="3657,0;7315,0" o:connectangles="0,0"/>
                  </v:shape>
                  <v:shape id="Freeform 747" o:spid="_x0000_s1031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" path="m7329,r3643,e" filled="f" strokeweight=".72pt">
                    <v:path arrowok="t" o:connecttype="custom" o:connectlocs="7329,0;10972,0" o:connectangles="0,0"/>
                  </v:shape>
                  <v:shape id="Freeform 748" o:spid="_x0000_s1032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" path="m,384r3643,e" filled="f" strokeweight=".72pt">
                    <v:path arrowok="t" o:connecttype="custom" o:connectlocs="0,384;3643,384" o:connectangles="0,0"/>
                  </v:shape>
                  <v:shape id="Freeform 749" o:spid="_x0000_s1033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" path="m3657,384r3658,e" filled="f" strokeweight=".72pt">
                    <v:path arrowok="t" o:connecttype="custom" o:connectlocs="3657,384;7315,384" o:connectangles="0,0"/>
                  </v:shape>
                  <v:shape id="Freeform 750" o:spid="_x0000_s1034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" path="m7329,384r3643,e" filled="f" strokeweight=".72pt">
                    <v:path arrowok="t" o:connecttype="custom" o:connectlocs="7329,384;10972,384" o:connectangles="0,0"/>
                  </v:shape>
                  <v:shape id="Freeform 751" o:spid="_x0000_s1035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" path="m,1070r3643,e" filled="f" strokeweight=".72pt">
                    <v:path arrowok="t" o:connecttype="custom" o:connectlocs="0,1070;3643,1070" o:connectangles="0,0"/>
                  </v:shape>
                  <v:shape id="Freeform 752" o:spid="_x0000_s1036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" path="m3657,1070r3658,e" filled="f" strokeweight=".72pt">
                    <v:path arrowok="t" o:connecttype="custom" o:connectlocs="3657,1070;7315,1070" o:connectangles="0,0"/>
                  </v:shape>
                  <v:shape id="Freeform 753" o:spid="_x0000_s1037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" path="m7329,1070r3643,e" filled="f" strokeweight=".72pt">
                    <v:path arrowok="t" o:connecttype="custom" o:connectlocs="7329,1070;10972,1070" o:connectangles="0,0"/>
                  </v:shape>
                  <v:shape id="Freeform 754" o:spid="_x0000_s1038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" path="m,1761r3643,e" filled="f" strokeweight=".72pt">
                    <v:path arrowok="t" o:connecttype="custom" o:connectlocs="0,1761;3643,1761" o:connectangles="0,0"/>
                  </v:shape>
                  <v:shape id="Freeform 755" o:spid="_x0000_s1039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" path="m3657,1761r3658,e" filled="f" strokeweight=".72pt">
                    <v:path arrowok="t" o:connecttype="custom" o:connectlocs="3657,1761;7315,1761" o:connectangles="0,0"/>
                  </v:shape>
                  <v:shape id="Freeform 756" o:spid="_x0000_s1040" style="position:absolute;left:646;top:1952;width:10973;height:1762;visibility:visible;mso-wrap-style:square;v-text-anchor:top" coordsize="10973,1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" path="m7329,1761r3643,e" filled="f" strokeweight=".72pt">
                    <v:path arrowok="t" o:connecttype="custom" o:connectlocs="7329,1761;10972,1761" o:connectangles="0,0"/>
                  </v:shape>
                </v:group>
                <v:shape id="Freeform 757" o:spid="_x0000_s1041" style="position:absolute;left:624;top:1474;width:20;height:2962;visibility:visible;mso-wrap-style:square;v-text-anchor:top" coordsize="20,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" path="m,l,2961e" filled="f" strokeweight=".76197mm">
                  <v:path arrowok="t" o:connecttype="custom" o:connectlocs="0,0;0,2961" o:connectangles="0,0"/>
                </v:shape>
                <v:shape id="Freeform 758" o:spid="_x0000_s1042" style="position:absolute;left:646;top:4414;width:3644;height:20;visibility:visible;mso-wrap-style:square;v-text-anchor:top" coordsize="364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" path="m,l3643,e" filled="f" strokeweight=".76197mm">
                  <v:path arrowok="t" o:connecttype="custom" o:connectlocs="0,0;3643,0" o:connectangles="0,0"/>
                </v:shape>
                <v:shape id="Freeform 759" o:spid="_x0000_s1043" style="position:absolute;left:4296;top:1945;width:20;height:2448;visibility:visible;mso-wrap-style:square;v-text-anchor:top" coordsize="20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" path="m,l,2447e" filled="f" strokeweight=".72pt">
                  <v:path arrowok="t" o:connecttype="custom" o:connectlocs="0,0;0,2447" o:connectangles="0,0"/>
                </v:shape>
                <v:shape id="Freeform 760" o:spid="_x0000_s1044" style="position:absolute;left:4289;top:43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761" o:spid="_x0000_s1045" style="position:absolute;left:4332;top:4414;width:3629;height:20;visibility:visible;mso-wrap-style:square;v-text-anchor:top" coordsize="362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" path="m,l3628,e" filled="f" strokeweight=".76197mm">
                  <v:path arrowok="t" o:connecttype="custom" o:connectlocs="0,0;3628,0" o:connectangles="0,0"/>
                </v:shape>
                <v:shape id="Freeform 762" o:spid="_x0000_s1046" style="position:absolute;left:7968;top:1945;width:20;height:2448;visibility:visible;mso-wrap-style:square;v-text-anchor:top" coordsize="20,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" path="m,l,2447e" filled="f" strokeweight=".72pt">
                  <v:path arrowok="t" o:connecttype="custom" o:connectlocs="0,0;0,2447" o:connectangles="0,0"/>
                </v:shape>
                <v:shape id="Freeform 763" o:spid="_x0000_s1047" style="position:absolute;left:7961;top:4393;width:44;height:44;visibility:visible;mso-wrap-style:square;v-text-anchor:top" coordsize="4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" path="m,l43,r,43l,43,,xe" fillcolor="black" stroked="f">
                  <v:path arrowok="t" o:connecttype="custom" o:connectlocs="0,0;43,0;43,43;0,43;0,0" o:connectangles="0,0,0,0,0"/>
                </v:shape>
                <v:shape id="Freeform 764" o:spid="_x0000_s1048" style="position:absolute;left:8004;top:4414;width:3615;height:20;visibility:visible;mso-wrap-style:square;v-text-anchor:top" coordsize="361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" path="m,l3614,e" filled="f" strokeweight=".76197mm">
                  <v:path arrowok="t" o:connecttype="custom" o:connectlocs="0,0;3614,0" o:connectangles="0,0"/>
                </v:shape>
                <v:shape id="Freeform 765" o:spid="_x0000_s1049" style="position:absolute;left:11640;top:1474;width:20;height:2962;visibility:visible;mso-wrap-style:square;v-text-anchor:top" coordsize="20,2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" path="m,l,2961e" filled="f" strokeweight=".76197mm">
                  <v:path arrowok="t" o:connecttype="custom" o:connectlocs="0,0;0,2961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1" locked="0" layoutInCell="0" allowOverlap="1" wp14:anchorId="39591EF9" wp14:editId="371DF627">
                <wp:simplePos x="0" y="0"/>
                <wp:positionH relativeFrom="page">
                  <wp:posOffset>382270</wp:posOffset>
                </wp:positionH>
                <wp:positionV relativeFrom="page">
                  <wp:posOffset>3343910</wp:posOffset>
                </wp:positionV>
                <wp:extent cx="7023100" cy="2743200"/>
                <wp:effectExtent l="0" t="0" r="0" b="0"/>
                <wp:wrapNone/>
                <wp:docPr id="31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2743200"/>
                          <a:chOff x="602" y="5266"/>
                          <a:chExt cx="11060" cy="4320"/>
                        </a:xfrm>
                      </wpg:grpSpPr>
                      <wps:wsp>
                        <wps:cNvPr id="32" name="Freeform 767"/>
                        <wps:cNvSpPr>
                          <a:spLocks/>
                        </wps:cNvSpPr>
                        <wps:spPr bwMode="auto">
                          <a:xfrm>
                            <a:off x="646" y="5288"/>
                            <a:ext cx="10973" cy="20"/>
                          </a:xfrm>
                          <a:custGeom>
                            <a:avLst/>
                            <a:gdLst>
                              <a:gd name="T0" fmla="*/ 0 w 10973"/>
                              <a:gd name="T1" fmla="*/ 0 h 20"/>
                              <a:gd name="T2" fmla="*/ 10972 w 109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3" h="20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68"/>
                        <wps:cNvSpPr>
                          <a:spLocks/>
                        </wps:cNvSpPr>
                        <wps:spPr bwMode="auto">
                          <a:xfrm>
                            <a:off x="624" y="5266"/>
                            <a:ext cx="20" cy="4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20"/>
                              <a:gd name="T2" fmla="*/ 0 w 20"/>
                              <a:gd name="T3" fmla="*/ 4320 h 4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20">
                                <a:moveTo>
                                  <a:pt x="0" y="0"/>
                                </a:moveTo>
                                <a:lnTo>
                                  <a:pt x="0" y="432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69"/>
                        <wps:cNvSpPr>
                          <a:spLocks/>
                        </wps:cNvSpPr>
                        <wps:spPr bwMode="auto">
                          <a:xfrm>
                            <a:off x="646" y="9565"/>
                            <a:ext cx="10973" cy="20"/>
                          </a:xfrm>
                          <a:custGeom>
                            <a:avLst/>
                            <a:gdLst>
                              <a:gd name="T0" fmla="*/ 0 w 10973"/>
                              <a:gd name="T1" fmla="*/ 0 h 20"/>
                              <a:gd name="T2" fmla="*/ 10972 w 109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3" h="20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70"/>
                        <wps:cNvSpPr>
                          <a:spLocks/>
                        </wps:cNvSpPr>
                        <wps:spPr bwMode="auto">
                          <a:xfrm>
                            <a:off x="11640" y="5266"/>
                            <a:ext cx="20" cy="432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320"/>
                              <a:gd name="T2" fmla="*/ 0 w 20"/>
                              <a:gd name="T3" fmla="*/ 4320 h 4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320">
                                <a:moveTo>
                                  <a:pt x="0" y="0"/>
                                </a:moveTo>
                                <a:lnTo>
                                  <a:pt x="0" y="4320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8D785" id="Group 766" o:spid="_x0000_s1026" style="position:absolute;margin-left:30.1pt;margin-top:263.3pt;width:553pt;height:3in;z-index:-251438080;mso-position-horizontal-relative:page;mso-position-vertical-relative:page" coordorigin="602,5266" coordsize="1106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" o:allowincell="f">
                <v:shape id="Freeform 767" o:spid="_x0000_s1027" style="position:absolute;left:646;top:5288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" path="m,l10972,e" filled="f" strokeweight=".76197mm">
                  <v:path arrowok="t" o:connecttype="custom" o:connectlocs="0,0;10972,0" o:connectangles="0,0"/>
                </v:shape>
                <v:shape id="Freeform 768" o:spid="_x0000_s1028" style="position:absolute;left:624;top:5266;width:20;height:4320;visibility:visible;mso-wrap-style:square;v-text-anchor:top" coordsize="2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" path="m,l,4320e" filled="f" strokeweight=".76197mm">
                  <v:path arrowok="t" o:connecttype="custom" o:connectlocs="0,0;0,4320" o:connectangles="0,0"/>
                </v:shape>
                <v:shape id="Freeform 769" o:spid="_x0000_s1029" style="position:absolute;left:646;top:9565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" path="m,l10972,e" filled="f" strokeweight="2.16pt">
                  <v:path arrowok="t" o:connecttype="custom" o:connectlocs="0,0;10972,0" o:connectangles="0,0"/>
                </v:shape>
                <v:shape id="Freeform 770" o:spid="_x0000_s1030" style="position:absolute;left:11640;top:5266;width:20;height:4320;visibility:visible;mso-wrap-style:square;v-text-anchor:top" coordsize="20,4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" path="m,l,4320e" filled="f" strokeweight=".76197mm">
                  <v:path arrowok="t" o:connecttype="custom" o:connectlocs="0,0;0,432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1" locked="0" layoutInCell="0" allowOverlap="1" wp14:anchorId="2B060A14" wp14:editId="198EB003">
                <wp:simplePos x="0" y="0"/>
                <wp:positionH relativeFrom="page">
                  <wp:posOffset>382270</wp:posOffset>
                </wp:positionH>
                <wp:positionV relativeFrom="page">
                  <wp:posOffset>6614795</wp:posOffset>
                </wp:positionV>
                <wp:extent cx="7023100" cy="1551940"/>
                <wp:effectExtent l="0" t="0" r="0" b="0"/>
                <wp:wrapNone/>
                <wp:docPr id="25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3100" cy="1551940"/>
                          <a:chOff x="602" y="10417"/>
                          <a:chExt cx="11060" cy="2444"/>
                        </a:xfrm>
                      </wpg:grpSpPr>
                      <wps:wsp>
                        <wps:cNvPr id="26" name="Freeform 772"/>
                        <wps:cNvSpPr>
                          <a:spLocks/>
                        </wps:cNvSpPr>
                        <wps:spPr bwMode="auto">
                          <a:xfrm>
                            <a:off x="646" y="10438"/>
                            <a:ext cx="10973" cy="20"/>
                          </a:xfrm>
                          <a:custGeom>
                            <a:avLst/>
                            <a:gdLst>
                              <a:gd name="T0" fmla="*/ 0 w 10973"/>
                              <a:gd name="T1" fmla="*/ 0 h 20"/>
                              <a:gd name="T2" fmla="*/ 10972 w 1097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973" h="20">
                                <a:moveTo>
                                  <a:pt x="0" y="0"/>
                                </a:moveTo>
                                <a:lnTo>
                                  <a:pt x="10972" y="0"/>
                                </a:lnTo>
                              </a:path>
                            </a:pathLst>
                          </a:custGeom>
                          <a:noFill/>
                          <a:ln w="2743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" name="Group 773"/>
                        <wpg:cNvGrpSpPr>
                          <a:grpSpLocks/>
                        </wpg:cNvGrpSpPr>
                        <wpg:grpSpPr bwMode="auto">
                          <a:xfrm>
                            <a:off x="624" y="10417"/>
                            <a:ext cx="10995" cy="2444"/>
                            <a:chOff x="624" y="10417"/>
                            <a:chExt cx="10995" cy="2444"/>
                          </a:xfrm>
                        </wpg:grpSpPr>
                        <wps:wsp>
                          <wps:cNvPr id="28" name="Freeform 774"/>
                          <wps:cNvSpPr>
                            <a:spLocks/>
                          </wps:cNvSpPr>
                          <wps:spPr bwMode="auto">
                            <a:xfrm>
                              <a:off x="624" y="10417"/>
                              <a:ext cx="10995" cy="2444"/>
                            </a:xfrm>
                            <a:custGeom>
                              <a:avLst/>
                              <a:gdLst>
                                <a:gd name="T0" fmla="*/ 0 w 10995"/>
                                <a:gd name="T1" fmla="*/ 0 h 2444"/>
                                <a:gd name="T2" fmla="*/ 0 w 10995"/>
                                <a:gd name="T3" fmla="*/ 2443 h 2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5" h="2444">
                                  <a:moveTo>
                                    <a:pt x="0" y="0"/>
                                  </a:moveTo>
                                  <a:lnTo>
                                    <a:pt x="0" y="2443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775"/>
                          <wps:cNvSpPr>
                            <a:spLocks/>
                          </wps:cNvSpPr>
                          <wps:spPr bwMode="auto">
                            <a:xfrm>
                              <a:off x="624" y="10417"/>
                              <a:ext cx="10995" cy="2444"/>
                            </a:xfrm>
                            <a:custGeom>
                              <a:avLst/>
                              <a:gdLst>
                                <a:gd name="T0" fmla="*/ 21 w 10995"/>
                                <a:gd name="T1" fmla="*/ 2421 h 2444"/>
                                <a:gd name="T2" fmla="*/ 10994 w 10995"/>
                                <a:gd name="T3" fmla="*/ 2421 h 24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0995" h="2444">
                                  <a:moveTo>
                                    <a:pt x="21" y="2421"/>
                                  </a:moveTo>
                                  <a:lnTo>
                                    <a:pt x="10994" y="2421"/>
                                  </a:lnTo>
                                </a:path>
                              </a:pathLst>
                            </a:custGeom>
                            <a:noFill/>
                            <a:ln w="274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Freeform 776"/>
                        <wps:cNvSpPr>
                          <a:spLocks/>
                        </wps:cNvSpPr>
                        <wps:spPr bwMode="auto">
                          <a:xfrm>
                            <a:off x="11640" y="10417"/>
                            <a:ext cx="20" cy="244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444"/>
                              <a:gd name="T2" fmla="*/ 0 w 20"/>
                              <a:gd name="T3" fmla="*/ 2443 h 24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444">
                                <a:moveTo>
                                  <a:pt x="0" y="0"/>
                                </a:moveTo>
                                <a:lnTo>
                                  <a:pt x="0" y="2443"/>
                                </a:lnTo>
                              </a:path>
                            </a:pathLst>
                          </a:custGeom>
                          <a:noFill/>
                          <a:ln w="274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B6620" id="Group 771" o:spid="_x0000_s1026" style="position:absolute;margin-left:30.1pt;margin-top:520.85pt;width:553pt;height:122.2pt;z-index:-251437056;mso-position-horizontal-relative:page;mso-position-vertical-relative:page" coordorigin="602,10417" coordsize="11060,2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" o:allowincell="f">
                <v:shape id="Freeform 772" o:spid="_x0000_s1027" style="position:absolute;left:646;top:10438;width:10973;height:20;visibility:visible;mso-wrap-style:square;v-text-anchor:top" coordsize="1097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" path="m,l10972,e" filled="f" strokeweight="2.16pt">
                  <v:path arrowok="t" o:connecttype="custom" o:connectlocs="0,0;10972,0" o:connectangles="0,0"/>
                </v:shape>
                <v:group id="Group 773" o:spid="_x0000_s1028" style="position:absolute;left:624;top:10417;width:10995;height:2444" coordorigin="624,10417" coordsize="10995,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774" o:spid="_x0000_s1029" style="position:absolute;left:624;top:10417;width:10995;height:2444;visibility:visible;mso-wrap-style:square;v-text-anchor:top" coordsize="10995,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" path="m,l,2443e" filled="f" strokeweight=".76197mm">
                    <v:path arrowok="t" o:connecttype="custom" o:connectlocs="0,0;0,2443" o:connectangles="0,0"/>
                  </v:shape>
                  <v:shape id="Freeform 775" o:spid="_x0000_s1030" style="position:absolute;left:624;top:10417;width:10995;height:2444;visibility:visible;mso-wrap-style:square;v-text-anchor:top" coordsize="10995,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" path="m21,2421r10973,e" filled="f" strokeweight=".76197mm">
                    <v:path arrowok="t" o:connecttype="custom" o:connectlocs="21,2421;10994,2421" o:connectangles="0,0"/>
                  </v:shape>
                </v:group>
                <v:shape id="Freeform 776" o:spid="_x0000_s1031" style="position:absolute;left:11640;top:10417;width:20;height:2444;visibility:visible;mso-wrap-style:square;v-text-anchor:top" coordsize="20,2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" path="m,l,2443e" filled="f" strokeweight=".76197mm">
                  <v:path arrowok="t" o:connecttype="custom" o:connectlocs="0,0;0,2443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1" locked="0" layoutInCell="0" allowOverlap="1" wp14:anchorId="21BD7004" wp14:editId="41C2C176">
                <wp:simplePos x="0" y="0"/>
                <wp:positionH relativeFrom="page">
                  <wp:posOffset>405765</wp:posOffset>
                </wp:positionH>
                <wp:positionV relativeFrom="page">
                  <wp:posOffset>8387080</wp:posOffset>
                </wp:positionV>
                <wp:extent cx="6993255" cy="1021715"/>
                <wp:effectExtent l="0" t="0" r="0" b="0"/>
                <wp:wrapNone/>
                <wp:docPr id="20" name="Group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3255" cy="1021715"/>
                          <a:chOff x="639" y="13208"/>
                          <a:chExt cx="11013" cy="1609"/>
                        </a:xfrm>
                      </wpg:grpSpPr>
                      <wps:wsp>
                        <wps:cNvPr id="21" name="Freeform 778"/>
                        <wps:cNvSpPr>
                          <a:spLocks/>
                        </wps:cNvSpPr>
                        <wps:spPr bwMode="auto">
                          <a:xfrm>
                            <a:off x="639" y="13218"/>
                            <a:ext cx="11004" cy="20"/>
                          </a:xfrm>
                          <a:custGeom>
                            <a:avLst/>
                            <a:gdLst>
                              <a:gd name="T0" fmla="*/ 0 w 11004"/>
                              <a:gd name="T1" fmla="*/ 0 h 20"/>
                              <a:gd name="T2" fmla="*/ 11003 w 1100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04" h="20">
                                <a:moveTo>
                                  <a:pt x="0" y="0"/>
                                </a:moveTo>
                                <a:lnTo>
                                  <a:pt x="11003" y="0"/>
                                </a:lnTo>
                              </a:path>
                            </a:pathLst>
                          </a:custGeom>
                          <a:noFill/>
                          <a:ln w="12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79"/>
                        <wps:cNvSpPr>
                          <a:spLocks/>
                        </wps:cNvSpPr>
                        <wps:spPr bwMode="auto">
                          <a:xfrm>
                            <a:off x="647" y="13218"/>
                            <a:ext cx="20" cy="15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89"/>
                              <a:gd name="T2" fmla="*/ 0 w 20"/>
                              <a:gd name="T3" fmla="*/ 1588 h 1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89">
                                <a:moveTo>
                                  <a:pt x="0" y="0"/>
                                </a:moveTo>
                                <a:lnTo>
                                  <a:pt x="0" y="1588"/>
                                </a:lnTo>
                              </a:path>
                            </a:pathLst>
                          </a:custGeom>
                          <a:noFill/>
                          <a:ln w="914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80"/>
                        <wps:cNvSpPr>
                          <a:spLocks/>
                        </wps:cNvSpPr>
                        <wps:spPr bwMode="auto">
                          <a:xfrm>
                            <a:off x="11638" y="13220"/>
                            <a:ext cx="20" cy="158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87"/>
                              <a:gd name="T2" fmla="*/ 0 w 20"/>
                              <a:gd name="T3" fmla="*/ 1586 h 1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87">
                                <a:moveTo>
                                  <a:pt x="0" y="0"/>
                                </a:moveTo>
                                <a:lnTo>
                                  <a:pt x="0" y="1586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81"/>
                        <wps:cNvSpPr>
                          <a:spLocks/>
                        </wps:cNvSpPr>
                        <wps:spPr bwMode="auto">
                          <a:xfrm>
                            <a:off x="646" y="14808"/>
                            <a:ext cx="11006" cy="20"/>
                          </a:xfrm>
                          <a:custGeom>
                            <a:avLst/>
                            <a:gdLst>
                              <a:gd name="T0" fmla="*/ 0 w 11006"/>
                              <a:gd name="T1" fmla="*/ 0 h 20"/>
                              <a:gd name="T2" fmla="*/ 11005 w 110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006" h="20">
                                <a:moveTo>
                                  <a:pt x="0" y="0"/>
                                </a:moveTo>
                                <a:lnTo>
                                  <a:pt x="11005" y="0"/>
                                </a:lnTo>
                              </a:path>
                            </a:pathLst>
                          </a:custGeom>
                          <a:noFill/>
                          <a:ln w="122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8F963" id="Group 777" o:spid="_x0000_s1026" style="position:absolute;margin-left:31.95pt;margin-top:660.4pt;width:550.65pt;height:80.45pt;z-index:-251436032;mso-position-horizontal-relative:page;mso-position-vertical-relative:page" coordorigin="639,13208" coordsize="11013,1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" o:allowincell="f">
                <v:shape id="Freeform 778" o:spid="_x0000_s1027" style="position:absolute;left:639;top:13218;width:11004;height:20;visibility:visible;mso-wrap-style:square;v-text-anchor:top" coordsize="1100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" path="m,l11003,e" filled="f" strokeweight=".34067mm">
                  <v:path arrowok="t" o:connecttype="custom" o:connectlocs="0,0;11003,0" o:connectangles="0,0"/>
                </v:shape>
                <v:shape id="Freeform 779" o:spid="_x0000_s1028" style="position:absolute;left:647;top:13218;width:20;height:1589;visibility:visible;mso-wrap-style:square;v-text-anchor:top" coordsize="20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" path="m,l,1588e" filled="f" strokeweight=".25397mm">
                  <v:path arrowok="t" o:connecttype="custom" o:connectlocs="0,0;0,1588" o:connectangles="0,0"/>
                </v:shape>
                <v:shape id="Freeform 780" o:spid="_x0000_s1029" style="position:absolute;left:11638;top:13220;width:20;height:1587;visibility:visible;mso-wrap-style:square;v-text-anchor:top" coordsize="20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" path="m,l,1586e" filled="f" strokeweight=".72pt">
                  <v:path arrowok="t" o:connecttype="custom" o:connectlocs="0,0;0,1586" o:connectangles="0,0"/>
                </v:shape>
                <v:shape id="Freeform 781" o:spid="_x0000_s1030" style="position:absolute;left:646;top:14808;width:11006;height:20;visibility:visible;mso-wrap-style:square;v-text-anchor:top" coordsize="110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" path="m,l11005,e" filled="f" strokeweight=".34067mm">
                  <v:path arrowok="t" o:connecttype="custom" o:connectlocs="0,0;11005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0" allowOverlap="1" wp14:anchorId="7B7F1F9E" wp14:editId="23C1E0B4">
                <wp:simplePos x="0" y="0"/>
                <wp:positionH relativeFrom="page">
                  <wp:posOffset>7247255</wp:posOffset>
                </wp:positionH>
                <wp:positionV relativeFrom="page">
                  <wp:posOffset>449580</wp:posOffset>
                </wp:positionV>
                <wp:extent cx="86995" cy="163830"/>
                <wp:effectExtent l="0" t="0" r="0" b="0"/>
                <wp:wrapNone/>
                <wp:docPr id="19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D116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8"/>
                              <w:ind w:left="20"/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02"/>
                                <w:sz w:val="19"/>
                                <w:szCs w:val="19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F1F9E" id="Text Box 782" o:spid="_x0000_s1200" type="#_x0000_t202" style="position:absolute;margin-left:570.65pt;margin-top:35.4pt;width:6.85pt;height:12.9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1MFswIAALM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" o:allowincell="f" filled="f" stroked="f">
                <v:textbox inset="0,0,0,0">
                  <w:txbxContent>
                    <w:p w14:paraId="440D116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8"/>
                        <w:ind w:left="20"/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02"/>
                          <w:sz w:val="19"/>
                          <w:szCs w:val="19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0" allowOverlap="1" wp14:anchorId="56ECEC41" wp14:editId="38A48F07">
                <wp:simplePos x="0" y="0"/>
                <wp:positionH relativeFrom="page">
                  <wp:posOffset>300355</wp:posOffset>
                </wp:positionH>
                <wp:positionV relativeFrom="page">
                  <wp:posOffset>590550</wp:posOffset>
                </wp:positionV>
                <wp:extent cx="1066165" cy="196215"/>
                <wp:effectExtent l="0" t="0" r="0" b="0"/>
                <wp:wrapNone/>
                <wp:docPr id="18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16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E4F79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CEC41" id="Text Box 783" o:spid="_x0000_s1201" type="#_x0000_t202" style="position:absolute;margin-left:23.65pt;margin-top:46.5pt;width:83.95pt;height:15.45pt;z-index:-25143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pxG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" o:allowincell="f" filled="f" stroked="f">
                <v:textbox inset="0,0,0,0">
                  <w:txbxContent>
                    <w:p w14:paraId="7FE4F79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REFERENCES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0" allowOverlap="1" wp14:anchorId="5A305D31" wp14:editId="35FFF3D9">
                <wp:simplePos x="0" y="0"/>
                <wp:positionH relativeFrom="page">
                  <wp:posOffset>300355</wp:posOffset>
                </wp:positionH>
                <wp:positionV relativeFrom="page">
                  <wp:posOffset>2983230</wp:posOffset>
                </wp:positionV>
                <wp:extent cx="2082800" cy="196215"/>
                <wp:effectExtent l="0" t="0" r="0" b="0"/>
                <wp:wrapNone/>
                <wp:docPr id="17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CB63A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12"/>
                              <w:ind w:left="2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ADDITIONAL INFORMATION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05D31" id="Text Box 784" o:spid="_x0000_s1202" type="#_x0000_t202" style="position:absolute;margin-left:23.65pt;margin-top:234.9pt;width:164pt;height:15.45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CKswIAALU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" o:allowincell="f" filled="f" stroked="f">
                <v:textbox inset="0,0,0,0">
                  <w:txbxContent>
                    <w:p w14:paraId="7CDCB63A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12"/>
                        <w:ind w:left="2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ADDITIONAL INFORMATION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0" allowOverlap="1" wp14:anchorId="5AB07CBD" wp14:editId="7AA83011">
                <wp:simplePos x="0" y="0"/>
                <wp:positionH relativeFrom="page">
                  <wp:posOffset>410845</wp:posOffset>
                </wp:positionH>
                <wp:positionV relativeFrom="page">
                  <wp:posOffset>8394065</wp:posOffset>
                </wp:positionV>
                <wp:extent cx="6979920" cy="1009650"/>
                <wp:effectExtent l="0" t="0" r="0" b="0"/>
                <wp:wrapNone/>
                <wp:docPr id="16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992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3449F" w14:textId="77777777" w:rsidR="00E64BD1" w:rsidRDefault="00E64BD1" w:rsidP="00003981">
                            <w:pPr>
                              <w:pStyle w:val="BodyText"/>
                              <w:kinsoku w:val="0"/>
                              <w:overflowPunct w:val="0"/>
                              <w:spacing w:before="58" w:line="208" w:lineRule="auto"/>
                              <w:ind w:left="95" w:right="103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>The    Egmont     Centre     of     FIU     Excellence     and     Leadership (ECOFEL) is     an     equal opportunity employer. We are building a Roster of Experts   which   is   representative   of   a   global community and, our programs and policies are designed to foster diversity and</w:t>
                            </w:r>
                            <w:r>
                              <w:rPr>
                                <w:spacing w:val="-4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inclusion.</w:t>
                            </w:r>
                          </w:p>
                          <w:p w14:paraId="58BC3DDC" w14:textId="77777777" w:rsidR="00E64BD1" w:rsidRDefault="00E64BD1" w:rsidP="00003981">
                            <w:pPr>
                              <w:pStyle w:val="BodyText"/>
                              <w:kinsoku w:val="0"/>
                              <w:overflowPunct w:val="0"/>
                              <w:spacing w:before="2"/>
                              <w:ind w:lef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489E004E" w14:textId="77777777" w:rsidR="00E64BD1" w:rsidRDefault="00E64BD1" w:rsidP="00003981">
                            <w:pPr>
                              <w:pStyle w:val="BodyText"/>
                              <w:kinsoku w:val="0"/>
                              <w:overflowPunct w:val="0"/>
                              <w:spacing w:before="0" w:line="208" w:lineRule="auto"/>
                              <w:ind w:left="95" w:right="102"/>
                              <w:rPr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</w:rPr>
                              <w:t xml:space="preserve">We are absolutely committed to protecting your   privacy.   Our   policy   states   that   we   shall   not   share your information with others without your prior consent. Only our staff </w:t>
                            </w:r>
                            <w:r w:rsidR="008102A0">
                              <w:rPr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hall have access to your information.   We will observe strict</w:t>
                            </w:r>
                            <w:r>
                              <w:rPr>
                                <w:spacing w:val="-3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szCs w:val="21"/>
                              </w:rPr>
                              <w:t>confidentiality.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B07CBD" id="_x0000_t202" coordsize="21600,21600" o:spt="202" path="m,l,21600r21600,l21600,xe">
                <v:stroke joinstyle="miter"/>
                <v:path gradientshapeok="t" o:connecttype="rect"/>
              </v:shapetype>
              <v:shape id="Text Box 786" o:spid="_x0000_s1203" type="#_x0000_t202" style="position:absolute;margin-left:32.35pt;margin-top:660.95pt;width:549.6pt;height:79.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" o:allowincell="f" filled="f" stroked="f">
                <v:textbox inset="0,0,0,0">
                  <w:txbxContent>
                    <w:p w14:paraId="1C93449F" w14:textId="77777777" w:rsidR="00E64BD1" w:rsidRDefault="00E64BD1" w:rsidP="00003981">
                      <w:pPr>
                        <w:pStyle w:val="BodyText"/>
                        <w:kinsoku w:val="0"/>
                        <w:overflowPunct w:val="0"/>
                        <w:spacing w:before="58" w:line="208" w:lineRule="auto"/>
                        <w:ind w:left="95" w:right="103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>The    Egmont     Centre     of     FIU     Excellence     and     Leadership (ECOFEL) is     an     equal opportunity employer. We are building a Roster of Experts   which   is   representative   of   a   global community and, our programs and policies are designed to foster diversity and</w:t>
                      </w:r>
                      <w:r>
                        <w:rPr>
                          <w:spacing w:val="-4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inclusion.</w:t>
                      </w:r>
                    </w:p>
                    <w:p w14:paraId="58BC3DDC" w14:textId="77777777" w:rsidR="00E64BD1" w:rsidRDefault="00E64BD1" w:rsidP="00003981">
                      <w:pPr>
                        <w:pStyle w:val="BodyText"/>
                        <w:kinsoku w:val="0"/>
                        <w:overflowPunct w:val="0"/>
                        <w:spacing w:before="2"/>
                        <w:ind w:left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489E004E" w14:textId="77777777" w:rsidR="00E64BD1" w:rsidRDefault="00E64BD1" w:rsidP="00003981">
                      <w:pPr>
                        <w:pStyle w:val="BodyText"/>
                        <w:kinsoku w:val="0"/>
                        <w:overflowPunct w:val="0"/>
                        <w:spacing w:before="0" w:line="208" w:lineRule="auto"/>
                        <w:ind w:left="95" w:right="102"/>
                        <w:rPr>
                          <w:sz w:val="21"/>
                          <w:szCs w:val="21"/>
                        </w:rPr>
                      </w:pPr>
                      <w:r>
                        <w:rPr>
                          <w:sz w:val="21"/>
                          <w:szCs w:val="21"/>
                        </w:rPr>
                        <w:t xml:space="preserve">We are absolutely committed to protecting your   privacy.   Our   policy   states   that   we   shall   not   share your information with others without your prior consent. Only our staff </w:t>
                      </w:r>
                      <w:r w:rsidR="008102A0">
                        <w:rPr>
                          <w:sz w:val="21"/>
                          <w:szCs w:val="21"/>
                        </w:rPr>
                        <w:t>s</w:t>
                      </w:r>
                      <w:r>
                        <w:rPr>
                          <w:sz w:val="21"/>
                          <w:szCs w:val="21"/>
                        </w:rPr>
                        <w:t>hall have access to your information.   We will observe strict</w:t>
                      </w:r>
                      <w:r>
                        <w:rPr>
                          <w:spacing w:val="-3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sz w:val="21"/>
                          <w:szCs w:val="21"/>
                        </w:rPr>
                        <w:t>confidentiality.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0" allowOverlap="1" wp14:anchorId="3FAE373A" wp14:editId="5DDAEFFB">
                <wp:simplePos x="0" y="0"/>
                <wp:positionH relativeFrom="page">
                  <wp:posOffset>396875</wp:posOffset>
                </wp:positionH>
                <wp:positionV relativeFrom="page">
                  <wp:posOffset>6628765</wp:posOffset>
                </wp:positionV>
                <wp:extent cx="6995160" cy="1524000"/>
                <wp:effectExtent l="0" t="0" r="0" b="0"/>
                <wp:wrapNone/>
                <wp:docPr id="15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802E3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0"/>
                              <w:ind w:left="109" w:right="123"/>
                              <w:jc w:val="both"/>
                            </w:pPr>
                            <w:r>
                              <w:t>I certify that the statements made by me in answer to the foregoing questions are true, complete and correct to the best of my knowledge and         belief. I understand that any misrepresentation or material omission made on the Roster of Experts form or other document requested by The      Egmont Group is liable to termination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 w:rsidR="008102A0">
                              <w:t xml:space="preserve"> </w:t>
                            </w:r>
                            <w:r>
                              <w:t>dismissal.</w:t>
                            </w:r>
                          </w:p>
                          <w:p w14:paraId="73F3A87C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5939E1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14:paraId="6B2410A6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14:paraId="619F90A9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3901" w:right="6141"/>
                              <w:jc w:val="center"/>
                            </w:pPr>
                            <w:r>
                              <w:t>SIGNATURE</w:t>
                            </w:r>
                          </w:p>
                          <w:p w14:paraId="417D9403" w14:textId="77777777" w:rsidR="00E64BD1" w:rsidRDefault="00E64BD1">
                            <w:pPr>
                              <w:pStyle w:val="BodyText"/>
                              <w:tabs>
                                <w:tab w:val="left" w:pos="3920"/>
                              </w:tabs>
                              <w:kinsoku w:val="0"/>
                              <w:overflowPunct w:val="0"/>
                              <w:spacing w:before="147" w:line="199" w:lineRule="auto"/>
                              <w:ind w:left="244"/>
                            </w:pPr>
                            <w:r>
                              <w:rPr>
                                <w:position w:val="-7"/>
                              </w:rPr>
                              <w:t>DATE</w:t>
                            </w:r>
                            <w:r>
                              <w:rPr>
                                <w:position w:val="-7"/>
                              </w:rPr>
                              <w:tab/>
                            </w:r>
                            <w:r>
                              <w:t>AND/OR</w:t>
                            </w:r>
                          </w:p>
                          <w:p w14:paraId="09A41128" w14:textId="77777777" w:rsidR="00E64BD1" w:rsidRDefault="00E64BD1">
                            <w:pPr>
                              <w:pStyle w:val="BodyText"/>
                              <w:tabs>
                                <w:tab w:val="left" w:pos="3920"/>
                              </w:tabs>
                              <w:kinsoku w:val="0"/>
                              <w:overflowPunct w:val="0"/>
                              <w:spacing w:before="0" w:line="212" w:lineRule="auto"/>
                              <w:ind w:left="199"/>
                              <w:jc w:val="both"/>
                              <w:rPr>
                                <w:position w:val="-10"/>
                              </w:rPr>
                            </w:pPr>
                            <w:r>
                              <w:t>(MM/DD/YY)</w:t>
                            </w:r>
                            <w:r>
                              <w:tab/>
                            </w:r>
                            <w:r>
                              <w:rPr>
                                <w:position w:val="-10"/>
                              </w:rPr>
                              <w:t>PRINT NAME</w:t>
                            </w:r>
                          </w:p>
                          <w:p w14:paraId="7632EBB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E373A" id="Text Box 787" o:spid="_x0000_s1204" type="#_x0000_t202" style="position:absolute;margin-left:31.25pt;margin-top:521.95pt;width:550.8pt;height:120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" o:allowincell="f" filled="f" stroked="f">
                <v:textbox inset="0,0,0,0">
                  <w:txbxContent>
                    <w:p w14:paraId="42D802E3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0"/>
                        <w:ind w:left="109" w:right="123"/>
                        <w:jc w:val="both"/>
                      </w:pPr>
                      <w:r>
                        <w:t>I certify that the statements made by me in answer to the foregoing questions are true, complete and correct to the best of my knowledge and         belief. I understand that any misrepresentation or material omission made on the Roster of Experts form or other document requested by The      Egmont Group is liable to termination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or</w:t>
                      </w:r>
                      <w:r w:rsidR="008102A0">
                        <w:t xml:space="preserve"> </w:t>
                      </w:r>
                      <w:r>
                        <w:t>dismissal.</w:t>
                      </w:r>
                    </w:p>
                    <w:p w14:paraId="73F3A87C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65939E1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14:paraId="6B2410A6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14:paraId="619F90A9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0"/>
                        <w:ind w:left="3901" w:right="6141"/>
                        <w:jc w:val="center"/>
                      </w:pPr>
                      <w:r>
                        <w:t>SIGNATURE</w:t>
                      </w:r>
                    </w:p>
                    <w:p w14:paraId="417D9403" w14:textId="77777777" w:rsidR="00E64BD1" w:rsidRDefault="00E64BD1">
                      <w:pPr>
                        <w:pStyle w:val="BodyText"/>
                        <w:tabs>
                          <w:tab w:val="left" w:pos="3920"/>
                        </w:tabs>
                        <w:kinsoku w:val="0"/>
                        <w:overflowPunct w:val="0"/>
                        <w:spacing w:before="147" w:line="199" w:lineRule="auto"/>
                        <w:ind w:left="244"/>
                      </w:pPr>
                      <w:r>
                        <w:rPr>
                          <w:position w:val="-7"/>
                        </w:rPr>
                        <w:t>DATE</w:t>
                      </w:r>
                      <w:r>
                        <w:rPr>
                          <w:position w:val="-7"/>
                        </w:rPr>
                        <w:tab/>
                      </w:r>
                      <w:r>
                        <w:t>AND/OR</w:t>
                      </w:r>
                    </w:p>
                    <w:p w14:paraId="09A41128" w14:textId="77777777" w:rsidR="00E64BD1" w:rsidRDefault="00E64BD1">
                      <w:pPr>
                        <w:pStyle w:val="BodyText"/>
                        <w:tabs>
                          <w:tab w:val="left" w:pos="3920"/>
                        </w:tabs>
                        <w:kinsoku w:val="0"/>
                        <w:overflowPunct w:val="0"/>
                        <w:spacing w:before="0" w:line="212" w:lineRule="auto"/>
                        <w:ind w:left="199"/>
                        <w:jc w:val="both"/>
                        <w:rPr>
                          <w:position w:val="-10"/>
                        </w:rPr>
                      </w:pPr>
                      <w:r>
                        <w:t>(MM/DD/YY)</w:t>
                      </w:r>
                      <w:r>
                        <w:tab/>
                      </w:r>
                      <w:r>
                        <w:rPr>
                          <w:position w:val="-10"/>
                        </w:rPr>
                        <w:t>PRINT NAME</w:t>
                      </w:r>
                    </w:p>
                    <w:p w14:paraId="7632EBB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0" allowOverlap="1" wp14:anchorId="19897A60" wp14:editId="3D9C17D7">
                <wp:simplePos x="0" y="0"/>
                <wp:positionH relativeFrom="page">
                  <wp:posOffset>396875</wp:posOffset>
                </wp:positionH>
                <wp:positionV relativeFrom="page">
                  <wp:posOffset>3357880</wp:posOffset>
                </wp:positionV>
                <wp:extent cx="6995160" cy="2715895"/>
                <wp:effectExtent l="0" t="0" r="0" b="0"/>
                <wp:wrapNone/>
                <wp:docPr id="14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271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A70D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8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Please add any additional information you wish to include. We welcome personal details.</w:t>
                            </w:r>
                          </w:p>
                          <w:p w14:paraId="7AB8691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97A60" id="Text Box 788" o:spid="_x0000_s1205" type="#_x0000_t202" style="position:absolute;margin-left:31.25pt;margin-top:264.4pt;width:550.8pt;height:213.8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" o:allowincell="f" filled="f" stroked="f">
                <v:textbox inset="0,0,0,0">
                  <w:txbxContent>
                    <w:p w14:paraId="59AA70D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20"/>
                        <w:ind w:left="8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Please add any additional information you wish to include. We welcome personal details.</w:t>
                      </w:r>
                    </w:p>
                    <w:p w14:paraId="7AB8691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0" allowOverlap="1" wp14:anchorId="4A28613B" wp14:editId="64D4AEEB">
                <wp:simplePos x="0" y="0"/>
                <wp:positionH relativeFrom="page">
                  <wp:posOffset>396875</wp:posOffset>
                </wp:positionH>
                <wp:positionV relativeFrom="page">
                  <wp:posOffset>949960</wp:posOffset>
                </wp:positionV>
                <wp:extent cx="6995160" cy="289560"/>
                <wp:effectExtent l="0" t="0" r="0" b="0"/>
                <wp:wrapNone/>
                <wp:docPr id="13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516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E500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60"/>
                              <w:ind w:left="45"/>
                            </w:pPr>
                            <w:r>
                              <w:t>Please list three professional references who are familiar with your character and qualifications. Such as previous managers, employers, etc.</w:t>
                            </w:r>
                          </w:p>
                          <w:p w14:paraId="3BD0E99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8613B" id="Text Box 789" o:spid="_x0000_s1206" type="#_x0000_t202" style="position:absolute;margin-left:31.25pt;margin-top:74.8pt;width:550.8pt;height:22.8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3mKsQ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" o:allowincell="f" filled="f" stroked="f">
                <v:textbox inset="0,0,0,0">
                  <w:txbxContent>
                    <w:p w14:paraId="4F7E500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60"/>
                        <w:ind w:left="45"/>
                      </w:pPr>
                      <w:r>
                        <w:t>Please list three professional references who are familiar with your character and qualifications. Such as previous managers, employers, etc.</w:t>
                      </w:r>
                    </w:p>
                    <w:p w14:paraId="3BD0E99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0" allowOverlap="1" wp14:anchorId="0A2702A8" wp14:editId="4A3A78D2">
                <wp:simplePos x="0" y="0"/>
                <wp:positionH relativeFrom="page">
                  <wp:posOffset>396875</wp:posOffset>
                </wp:positionH>
                <wp:positionV relativeFrom="page">
                  <wp:posOffset>1239520</wp:posOffset>
                </wp:positionV>
                <wp:extent cx="2331720" cy="243840"/>
                <wp:effectExtent l="0" t="0" r="0" b="0"/>
                <wp:wrapNone/>
                <wp:docPr id="12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19E85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1373" w:right="1361"/>
                              <w:jc w:val="center"/>
                            </w:pPr>
                            <w:r>
                              <w:t>FULL NAME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02A8" id="Text Box 790" o:spid="_x0000_s1207" type="#_x0000_t202" style="position:absolute;margin-left:31.25pt;margin-top:97.6pt;width:183.6pt;height:19.2pt;z-index:-25142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" o:allowincell="f" filled="f" stroked="f">
                <v:textbox inset="0,0,0,0">
                  <w:txbxContent>
                    <w:p w14:paraId="26E19E85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7"/>
                        <w:ind w:left="1373" w:right="1361"/>
                        <w:jc w:val="center"/>
                      </w:pPr>
                      <w:r>
                        <w:t>FULL NAME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0" allowOverlap="1" wp14:anchorId="159DA1EE" wp14:editId="42D39351">
                <wp:simplePos x="0" y="0"/>
                <wp:positionH relativeFrom="page">
                  <wp:posOffset>2728595</wp:posOffset>
                </wp:positionH>
                <wp:positionV relativeFrom="page">
                  <wp:posOffset>1239520</wp:posOffset>
                </wp:positionV>
                <wp:extent cx="2331720" cy="243840"/>
                <wp:effectExtent l="0" t="0" r="0" b="0"/>
                <wp:wrapNone/>
                <wp:docPr id="11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F069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733"/>
                            </w:pPr>
                            <w:r>
                              <w:t>BUSINESS OR OCCUPATION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DA1EE" id="Text Box 791" o:spid="_x0000_s1208" type="#_x0000_t202" style="position:absolute;margin-left:214.85pt;margin-top:97.6pt;width:183.6pt;height:19.2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" o:allowincell="f" filled="f" stroked="f">
                <v:textbox inset="0,0,0,0">
                  <w:txbxContent>
                    <w:p w14:paraId="48DF069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7"/>
                        <w:ind w:left="733"/>
                      </w:pPr>
                      <w:r>
                        <w:t>BUSINESS OR OCCUPATION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0" allowOverlap="1" wp14:anchorId="5B59D218" wp14:editId="621E7AF9">
                <wp:simplePos x="0" y="0"/>
                <wp:positionH relativeFrom="page">
                  <wp:posOffset>5060315</wp:posOffset>
                </wp:positionH>
                <wp:positionV relativeFrom="page">
                  <wp:posOffset>1239520</wp:posOffset>
                </wp:positionV>
                <wp:extent cx="2331720" cy="243840"/>
                <wp:effectExtent l="0" t="0" r="0" b="0"/>
                <wp:wrapNone/>
                <wp:docPr id="10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85D68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spacing w:before="97"/>
                              <w:ind w:left="1085"/>
                            </w:pPr>
                            <w:r>
                              <w:t>CONTACT 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9D218" id="Text Box 792" o:spid="_x0000_s1209" type="#_x0000_t202" style="position:absolute;margin-left:398.45pt;margin-top:97.6pt;width:183.6pt;height:19.2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" o:allowincell="f" filled="f" stroked="f">
                <v:textbox inset="0,0,0,0">
                  <w:txbxContent>
                    <w:p w14:paraId="2D785D68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spacing w:before="97"/>
                        <w:ind w:left="1085"/>
                      </w:pPr>
                      <w:r>
                        <w:t>CONTACT 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0" allowOverlap="1" wp14:anchorId="1FDDCA1F" wp14:editId="5B544775">
                <wp:simplePos x="0" y="0"/>
                <wp:positionH relativeFrom="page">
                  <wp:posOffset>396875</wp:posOffset>
                </wp:positionH>
                <wp:positionV relativeFrom="page">
                  <wp:posOffset>1483360</wp:posOffset>
                </wp:positionV>
                <wp:extent cx="2331720" cy="436245"/>
                <wp:effectExtent l="0" t="0" r="0" b="0"/>
                <wp:wrapNone/>
                <wp:docPr id="9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CE8A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DCA1F" id="Text Box 793" o:spid="_x0000_s1210" type="#_x0000_t202" style="position:absolute;margin-left:31.25pt;margin-top:116.8pt;width:183.6pt;height:34.3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7Ez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" o:allowincell="f" filled="f" stroked="f">
                <v:textbox inset="0,0,0,0">
                  <w:txbxContent>
                    <w:p w14:paraId="1C5CE8A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1" locked="0" layoutInCell="0" allowOverlap="1" wp14:anchorId="1A9FD437" wp14:editId="0A97B0D8">
                <wp:simplePos x="0" y="0"/>
                <wp:positionH relativeFrom="page">
                  <wp:posOffset>2728595</wp:posOffset>
                </wp:positionH>
                <wp:positionV relativeFrom="page">
                  <wp:posOffset>1483360</wp:posOffset>
                </wp:positionV>
                <wp:extent cx="2331720" cy="436245"/>
                <wp:effectExtent l="0" t="0" r="0" b="0"/>
                <wp:wrapNone/>
                <wp:docPr id="8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AEAF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FD437" id="Text Box 794" o:spid="_x0000_s1211" type="#_x0000_t202" style="position:absolute;margin-left:214.85pt;margin-top:116.8pt;width:183.6pt;height:34.3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" o:allowincell="f" filled="f" stroked="f">
                <v:textbox inset="0,0,0,0">
                  <w:txbxContent>
                    <w:p w14:paraId="681AEAF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0" allowOverlap="1" wp14:anchorId="009D0A5E" wp14:editId="02B7F5ED">
                <wp:simplePos x="0" y="0"/>
                <wp:positionH relativeFrom="page">
                  <wp:posOffset>5060315</wp:posOffset>
                </wp:positionH>
                <wp:positionV relativeFrom="page">
                  <wp:posOffset>1483360</wp:posOffset>
                </wp:positionV>
                <wp:extent cx="2331720" cy="436245"/>
                <wp:effectExtent l="0" t="0" r="0" b="0"/>
                <wp:wrapNone/>
                <wp:docPr id="7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FD974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D0A5E" id="Text Box 795" o:spid="_x0000_s1212" type="#_x0000_t202" style="position:absolute;margin-left:398.45pt;margin-top:116.8pt;width:183.6pt;height:34.3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" o:allowincell="f" filled="f" stroked="f">
                <v:textbox inset="0,0,0,0">
                  <w:txbxContent>
                    <w:p w14:paraId="2D9FD974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1" locked="0" layoutInCell="0" allowOverlap="1" wp14:anchorId="23A35719" wp14:editId="6794F9BF">
                <wp:simplePos x="0" y="0"/>
                <wp:positionH relativeFrom="page">
                  <wp:posOffset>396875</wp:posOffset>
                </wp:positionH>
                <wp:positionV relativeFrom="page">
                  <wp:posOffset>1919605</wp:posOffset>
                </wp:positionV>
                <wp:extent cx="2331720" cy="439420"/>
                <wp:effectExtent l="0" t="0" r="0" b="0"/>
                <wp:wrapNone/>
                <wp:docPr id="6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E472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35719" id="Text Box 796" o:spid="_x0000_s1213" type="#_x0000_t202" style="position:absolute;margin-left:31.25pt;margin-top:151.15pt;width:183.6pt;height:34.6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MDJsg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" o:allowincell="f" filled="f" stroked="f">
                <v:textbox inset="0,0,0,0">
                  <w:txbxContent>
                    <w:p w14:paraId="2DEE472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1" locked="0" layoutInCell="0" allowOverlap="1" wp14:anchorId="4C510E3C" wp14:editId="104B9E49">
                <wp:simplePos x="0" y="0"/>
                <wp:positionH relativeFrom="page">
                  <wp:posOffset>2728595</wp:posOffset>
                </wp:positionH>
                <wp:positionV relativeFrom="page">
                  <wp:posOffset>1919605</wp:posOffset>
                </wp:positionV>
                <wp:extent cx="2331720" cy="439420"/>
                <wp:effectExtent l="0" t="0" r="0" b="0"/>
                <wp:wrapNone/>
                <wp:docPr id="5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C9B87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10E3C" id="Text Box 797" o:spid="_x0000_s1214" type="#_x0000_t202" style="position:absolute;margin-left:214.85pt;margin-top:151.15pt;width:183.6pt;height:34.6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8g4sg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" o:allowincell="f" filled="f" stroked="f">
                <v:textbox inset="0,0,0,0">
                  <w:txbxContent>
                    <w:p w14:paraId="0D3C9B87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0" allowOverlap="1" wp14:anchorId="5C9BE2F5" wp14:editId="314D049B">
                <wp:simplePos x="0" y="0"/>
                <wp:positionH relativeFrom="page">
                  <wp:posOffset>5060315</wp:posOffset>
                </wp:positionH>
                <wp:positionV relativeFrom="page">
                  <wp:posOffset>1919605</wp:posOffset>
                </wp:positionV>
                <wp:extent cx="2331720" cy="439420"/>
                <wp:effectExtent l="0" t="0" r="0" b="0"/>
                <wp:wrapNone/>
                <wp:docPr id="4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39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B475E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BE2F5" id="Text Box 798" o:spid="_x0000_s1215" type="#_x0000_t202" style="position:absolute;margin-left:398.45pt;margin-top:151.15pt;width:183.6pt;height:34.6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OEl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" o:allowincell="f" filled="f" stroked="f">
                <v:textbox inset="0,0,0,0">
                  <w:txbxContent>
                    <w:p w14:paraId="245B475E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1" locked="0" layoutInCell="0" allowOverlap="1" wp14:anchorId="635EBA5A" wp14:editId="20A9B593">
                <wp:simplePos x="0" y="0"/>
                <wp:positionH relativeFrom="page">
                  <wp:posOffset>396875</wp:posOffset>
                </wp:positionH>
                <wp:positionV relativeFrom="page">
                  <wp:posOffset>2358390</wp:posOffset>
                </wp:positionV>
                <wp:extent cx="2331720" cy="445135"/>
                <wp:effectExtent l="0" t="0" r="0" b="0"/>
                <wp:wrapNone/>
                <wp:docPr id="3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21CBEB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EBA5A" id="Text Box 799" o:spid="_x0000_s1216" type="#_x0000_t202" style="position:absolute;margin-left:31.25pt;margin-top:185.7pt;width:183.6pt;height:35.0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9hswIAALQ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" o:allowincell="f" filled="f" stroked="f">
                <v:textbox inset="0,0,0,0">
                  <w:txbxContent>
                    <w:p w14:paraId="5621CBEB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1" locked="0" layoutInCell="0" allowOverlap="1" wp14:anchorId="441FF75F" wp14:editId="0933A58E">
                <wp:simplePos x="0" y="0"/>
                <wp:positionH relativeFrom="page">
                  <wp:posOffset>2728595</wp:posOffset>
                </wp:positionH>
                <wp:positionV relativeFrom="page">
                  <wp:posOffset>2358390</wp:posOffset>
                </wp:positionV>
                <wp:extent cx="2331720" cy="445135"/>
                <wp:effectExtent l="0" t="0" r="0" b="0"/>
                <wp:wrapNone/>
                <wp:docPr id="2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F88CF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FF75F" id="Text Box 800" o:spid="_x0000_s1217" type="#_x0000_t202" style="position:absolute;margin-left:214.85pt;margin-top:185.7pt;width:183.6pt;height:35.0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GitQ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" o:allowincell="f" filled="f" stroked="f">
                <v:textbox inset="0,0,0,0">
                  <w:txbxContent>
                    <w:p w14:paraId="251F88CF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1" locked="0" layoutInCell="0" allowOverlap="1" wp14:anchorId="1961C7D6" wp14:editId="26ADF07D">
                <wp:simplePos x="0" y="0"/>
                <wp:positionH relativeFrom="page">
                  <wp:posOffset>5060315</wp:posOffset>
                </wp:positionH>
                <wp:positionV relativeFrom="page">
                  <wp:posOffset>2358390</wp:posOffset>
                </wp:positionV>
                <wp:extent cx="2331720" cy="445135"/>
                <wp:effectExtent l="0" t="0" r="0" b="0"/>
                <wp:wrapNone/>
                <wp:docPr id="1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172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FE452" w14:textId="77777777" w:rsidR="00E64BD1" w:rsidRDefault="00E64BD1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1C7D6" id="Text Box 801" o:spid="_x0000_s1218" type="#_x0000_t202" style="position:absolute;margin-left:398.45pt;margin-top:185.7pt;width:183.6pt;height:35.0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GlTsQIAALQ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" o:allowincell="f" filled="f" stroked="f">
                <v:textbox inset="0,0,0,0">
                  <w:txbxContent>
                    <w:p w14:paraId="618FE452" w14:textId="77777777" w:rsidR="00E64BD1" w:rsidRDefault="00E64BD1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E64BD1">
      <w:pgSz w:w="12240" w:h="15840"/>
      <w:pgMar w:top="700" w:right="320" w:bottom="280" w:left="36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216" w:hanging="212"/>
      </w:pPr>
      <w:rPr>
        <w:rFonts w:ascii="Arial" w:hAnsi="Arial" w:cs="Arial"/>
        <w:b w:val="0"/>
        <w:bCs w:val="0"/>
        <w:w w:val="99"/>
        <w:position w:val="7"/>
        <w:sz w:val="16"/>
        <w:szCs w:val="16"/>
      </w:rPr>
    </w:lvl>
    <w:lvl w:ilvl="1">
      <w:numFmt w:val="bullet"/>
      <w:lvlText w:val="•"/>
      <w:lvlJc w:val="left"/>
      <w:pPr>
        <w:ind w:left="410" w:hanging="212"/>
      </w:pPr>
    </w:lvl>
    <w:lvl w:ilvl="2">
      <w:numFmt w:val="bullet"/>
      <w:lvlText w:val="•"/>
      <w:lvlJc w:val="left"/>
      <w:pPr>
        <w:ind w:left="601" w:hanging="212"/>
      </w:pPr>
    </w:lvl>
    <w:lvl w:ilvl="3">
      <w:numFmt w:val="bullet"/>
      <w:lvlText w:val="•"/>
      <w:lvlJc w:val="left"/>
      <w:pPr>
        <w:ind w:left="791" w:hanging="212"/>
      </w:pPr>
    </w:lvl>
    <w:lvl w:ilvl="4">
      <w:numFmt w:val="bullet"/>
      <w:lvlText w:val="•"/>
      <w:lvlJc w:val="left"/>
      <w:pPr>
        <w:ind w:left="982" w:hanging="212"/>
      </w:pPr>
    </w:lvl>
    <w:lvl w:ilvl="5">
      <w:numFmt w:val="bullet"/>
      <w:lvlText w:val="•"/>
      <w:lvlJc w:val="left"/>
      <w:pPr>
        <w:ind w:left="1173" w:hanging="212"/>
      </w:pPr>
    </w:lvl>
    <w:lvl w:ilvl="6">
      <w:numFmt w:val="bullet"/>
      <w:lvlText w:val="•"/>
      <w:lvlJc w:val="left"/>
      <w:pPr>
        <w:ind w:left="1363" w:hanging="212"/>
      </w:pPr>
    </w:lvl>
    <w:lvl w:ilvl="7">
      <w:numFmt w:val="bullet"/>
      <w:lvlText w:val="•"/>
      <w:lvlJc w:val="left"/>
      <w:pPr>
        <w:ind w:left="1554" w:hanging="212"/>
      </w:pPr>
    </w:lvl>
    <w:lvl w:ilvl="8">
      <w:numFmt w:val="bullet"/>
      <w:lvlText w:val="•"/>
      <w:lvlJc w:val="left"/>
      <w:pPr>
        <w:ind w:left="1745" w:hanging="212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10" w:hanging="206"/>
      </w:pPr>
      <w:rPr>
        <w:rFonts w:ascii="Arial" w:hAnsi="Arial" w:cs="Arial"/>
        <w:b w:val="0"/>
        <w:bCs w:val="0"/>
        <w:w w:val="99"/>
        <w:position w:val="8"/>
        <w:sz w:val="16"/>
        <w:szCs w:val="16"/>
      </w:rPr>
    </w:lvl>
    <w:lvl w:ilvl="1">
      <w:numFmt w:val="bullet"/>
      <w:lvlText w:val="•"/>
      <w:lvlJc w:val="left"/>
      <w:pPr>
        <w:ind w:left="425" w:hanging="206"/>
      </w:pPr>
    </w:lvl>
    <w:lvl w:ilvl="2">
      <w:numFmt w:val="bullet"/>
      <w:lvlText w:val="•"/>
      <w:lvlJc w:val="left"/>
      <w:pPr>
        <w:ind w:left="630" w:hanging="206"/>
      </w:pPr>
    </w:lvl>
    <w:lvl w:ilvl="3">
      <w:numFmt w:val="bullet"/>
      <w:lvlText w:val="•"/>
      <w:lvlJc w:val="left"/>
      <w:pPr>
        <w:ind w:left="835" w:hanging="206"/>
      </w:pPr>
    </w:lvl>
    <w:lvl w:ilvl="4">
      <w:numFmt w:val="bullet"/>
      <w:lvlText w:val="•"/>
      <w:lvlJc w:val="left"/>
      <w:pPr>
        <w:ind w:left="1040" w:hanging="206"/>
      </w:pPr>
    </w:lvl>
    <w:lvl w:ilvl="5">
      <w:numFmt w:val="bullet"/>
      <w:lvlText w:val="•"/>
      <w:lvlJc w:val="left"/>
      <w:pPr>
        <w:ind w:left="1245" w:hanging="206"/>
      </w:pPr>
    </w:lvl>
    <w:lvl w:ilvl="6">
      <w:numFmt w:val="bullet"/>
      <w:lvlText w:val="•"/>
      <w:lvlJc w:val="left"/>
      <w:pPr>
        <w:ind w:left="1450" w:hanging="206"/>
      </w:pPr>
    </w:lvl>
    <w:lvl w:ilvl="7">
      <w:numFmt w:val="bullet"/>
      <w:lvlText w:val="•"/>
      <w:lvlJc w:val="left"/>
      <w:pPr>
        <w:ind w:left="1655" w:hanging="206"/>
      </w:pPr>
    </w:lvl>
    <w:lvl w:ilvl="8">
      <w:numFmt w:val="bullet"/>
      <w:lvlText w:val="•"/>
      <w:lvlJc w:val="left"/>
      <w:pPr>
        <w:ind w:left="1860" w:hanging="206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207" w:hanging="203"/>
      </w:pPr>
      <w:rPr>
        <w:rFonts w:ascii="Arial" w:hAnsi="Arial" w:cs="Arial"/>
        <w:b w:val="0"/>
        <w:bCs w:val="0"/>
        <w:w w:val="99"/>
        <w:position w:val="8"/>
        <w:sz w:val="16"/>
        <w:szCs w:val="16"/>
      </w:rPr>
    </w:lvl>
    <w:lvl w:ilvl="1">
      <w:numFmt w:val="bullet"/>
      <w:lvlText w:val="•"/>
      <w:lvlJc w:val="left"/>
      <w:pPr>
        <w:ind w:left="392" w:hanging="203"/>
      </w:pPr>
    </w:lvl>
    <w:lvl w:ilvl="2">
      <w:numFmt w:val="bullet"/>
      <w:lvlText w:val="•"/>
      <w:lvlJc w:val="left"/>
      <w:pPr>
        <w:ind w:left="584" w:hanging="203"/>
      </w:pPr>
    </w:lvl>
    <w:lvl w:ilvl="3">
      <w:numFmt w:val="bullet"/>
      <w:lvlText w:val="•"/>
      <w:lvlJc w:val="left"/>
      <w:pPr>
        <w:ind w:left="777" w:hanging="203"/>
      </w:pPr>
    </w:lvl>
    <w:lvl w:ilvl="4">
      <w:numFmt w:val="bullet"/>
      <w:lvlText w:val="•"/>
      <w:lvlJc w:val="left"/>
      <w:pPr>
        <w:ind w:left="969" w:hanging="203"/>
      </w:pPr>
    </w:lvl>
    <w:lvl w:ilvl="5">
      <w:numFmt w:val="bullet"/>
      <w:lvlText w:val="•"/>
      <w:lvlJc w:val="left"/>
      <w:pPr>
        <w:ind w:left="1161" w:hanging="203"/>
      </w:pPr>
    </w:lvl>
    <w:lvl w:ilvl="6">
      <w:numFmt w:val="bullet"/>
      <w:lvlText w:val="•"/>
      <w:lvlJc w:val="left"/>
      <w:pPr>
        <w:ind w:left="1354" w:hanging="203"/>
      </w:pPr>
    </w:lvl>
    <w:lvl w:ilvl="7">
      <w:numFmt w:val="bullet"/>
      <w:lvlText w:val="•"/>
      <w:lvlJc w:val="left"/>
      <w:pPr>
        <w:ind w:left="1546" w:hanging="203"/>
      </w:pPr>
    </w:lvl>
    <w:lvl w:ilvl="8">
      <w:numFmt w:val="bullet"/>
      <w:lvlText w:val="•"/>
      <w:lvlJc w:val="left"/>
      <w:pPr>
        <w:ind w:left="1738" w:hanging="203"/>
      </w:pPr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decimal"/>
      <w:lvlText w:val="%1."/>
      <w:lvlJc w:val="left"/>
      <w:pPr>
        <w:ind w:left="211" w:hanging="208"/>
      </w:pPr>
      <w:rPr>
        <w:rFonts w:ascii="Arial" w:hAnsi="Arial" w:cs="Arial"/>
        <w:b w:val="0"/>
        <w:bCs w:val="0"/>
        <w:w w:val="99"/>
        <w:position w:val="7"/>
        <w:sz w:val="16"/>
        <w:szCs w:val="16"/>
      </w:rPr>
    </w:lvl>
    <w:lvl w:ilvl="1">
      <w:numFmt w:val="bullet"/>
      <w:lvlText w:val="•"/>
      <w:lvlJc w:val="left"/>
      <w:pPr>
        <w:ind w:left="410" w:hanging="208"/>
      </w:pPr>
    </w:lvl>
    <w:lvl w:ilvl="2">
      <w:numFmt w:val="bullet"/>
      <w:lvlText w:val="•"/>
      <w:lvlJc w:val="left"/>
      <w:pPr>
        <w:ind w:left="601" w:hanging="208"/>
      </w:pPr>
    </w:lvl>
    <w:lvl w:ilvl="3">
      <w:numFmt w:val="bullet"/>
      <w:lvlText w:val="•"/>
      <w:lvlJc w:val="left"/>
      <w:pPr>
        <w:ind w:left="791" w:hanging="208"/>
      </w:pPr>
    </w:lvl>
    <w:lvl w:ilvl="4">
      <w:numFmt w:val="bullet"/>
      <w:lvlText w:val="•"/>
      <w:lvlJc w:val="left"/>
      <w:pPr>
        <w:ind w:left="982" w:hanging="208"/>
      </w:pPr>
    </w:lvl>
    <w:lvl w:ilvl="5">
      <w:numFmt w:val="bullet"/>
      <w:lvlText w:val="•"/>
      <w:lvlJc w:val="left"/>
      <w:pPr>
        <w:ind w:left="1173" w:hanging="208"/>
      </w:pPr>
    </w:lvl>
    <w:lvl w:ilvl="6">
      <w:numFmt w:val="bullet"/>
      <w:lvlText w:val="•"/>
      <w:lvlJc w:val="left"/>
      <w:pPr>
        <w:ind w:left="1363" w:hanging="208"/>
      </w:pPr>
    </w:lvl>
    <w:lvl w:ilvl="7">
      <w:numFmt w:val="bullet"/>
      <w:lvlText w:val="•"/>
      <w:lvlJc w:val="left"/>
      <w:pPr>
        <w:ind w:left="1554" w:hanging="208"/>
      </w:pPr>
    </w:lvl>
    <w:lvl w:ilvl="8">
      <w:numFmt w:val="bullet"/>
      <w:lvlText w:val="•"/>
      <w:lvlJc w:val="left"/>
      <w:pPr>
        <w:ind w:left="1745" w:hanging="208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left="205" w:hanging="201"/>
      </w:pPr>
      <w:rPr>
        <w:rFonts w:ascii="Arial" w:hAnsi="Arial" w:cs="Arial"/>
        <w:b w:val="0"/>
        <w:bCs w:val="0"/>
        <w:w w:val="99"/>
        <w:position w:val="8"/>
        <w:sz w:val="16"/>
        <w:szCs w:val="16"/>
      </w:rPr>
    </w:lvl>
    <w:lvl w:ilvl="1">
      <w:numFmt w:val="bullet"/>
      <w:lvlText w:val="•"/>
      <w:lvlJc w:val="left"/>
      <w:pPr>
        <w:ind w:left="407" w:hanging="201"/>
      </w:pPr>
    </w:lvl>
    <w:lvl w:ilvl="2">
      <w:numFmt w:val="bullet"/>
      <w:lvlText w:val="•"/>
      <w:lvlJc w:val="left"/>
      <w:pPr>
        <w:ind w:left="614" w:hanging="201"/>
      </w:pPr>
    </w:lvl>
    <w:lvl w:ilvl="3">
      <w:numFmt w:val="bullet"/>
      <w:lvlText w:val="•"/>
      <w:lvlJc w:val="left"/>
      <w:pPr>
        <w:ind w:left="821" w:hanging="201"/>
      </w:pPr>
    </w:lvl>
    <w:lvl w:ilvl="4">
      <w:numFmt w:val="bullet"/>
      <w:lvlText w:val="•"/>
      <w:lvlJc w:val="left"/>
      <w:pPr>
        <w:ind w:left="1028" w:hanging="201"/>
      </w:pPr>
    </w:lvl>
    <w:lvl w:ilvl="5">
      <w:numFmt w:val="bullet"/>
      <w:lvlText w:val="•"/>
      <w:lvlJc w:val="left"/>
      <w:pPr>
        <w:ind w:left="1235" w:hanging="201"/>
      </w:pPr>
    </w:lvl>
    <w:lvl w:ilvl="6">
      <w:numFmt w:val="bullet"/>
      <w:lvlText w:val="•"/>
      <w:lvlJc w:val="left"/>
      <w:pPr>
        <w:ind w:left="1442" w:hanging="201"/>
      </w:pPr>
    </w:lvl>
    <w:lvl w:ilvl="7">
      <w:numFmt w:val="bullet"/>
      <w:lvlText w:val="•"/>
      <w:lvlJc w:val="left"/>
      <w:pPr>
        <w:ind w:left="1649" w:hanging="201"/>
      </w:pPr>
    </w:lvl>
    <w:lvl w:ilvl="8">
      <w:numFmt w:val="bullet"/>
      <w:lvlText w:val="•"/>
      <w:lvlJc w:val="left"/>
      <w:pPr>
        <w:ind w:left="1856" w:hanging="201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203" w:hanging="199"/>
      </w:pPr>
      <w:rPr>
        <w:rFonts w:ascii="Arial" w:hAnsi="Arial" w:cs="Arial"/>
        <w:b w:val="0"/>
        <w:bCs w:val="0"/>
        <w:w w:val="99"/>
        <w:position w:val="9"/>
        <w:sz w:val="16"/>
        <w:szCs w:val="16"/>
      </w:rPr>
    </w:lvl>
    <w:lvl w:ilvl="1">
      <w:numFmt w:val="bullet"/>
      <w:lvlText w:val="•"/>
      <w:lvlJc w:val="left"/>
      <w:pPr>
        <w:ind w:left="392" w:hanging="199"/>
      </w:pPr>
    </w:lvl>
    <w:lvl w:ilvl="2">
      <w:numFmt w:val="bullet"/>
      <w:lvlText w:val="•"/>
      <w:lvlJc w:val="left"/>
      <w:pPr>
        <w:ind w:left="584" w:hanging="199"/>
      </w:pPr>
    </w:lvl>
    <w:lvl w:ilvl="3">
      <w:numFmt w:val="bullet"/>
      <w:lvlText w:val="•"/>
      <w:lvlJc w:val="left"/>
      <w:pPr>
        <w:ind w:left="777" w:hanging="199"/>
      </w:pPr>
    </w:lvl>
    <w:lvl w:ilvl="4">
      <w:numFmt w:val="bullet"/>
      <w:lvlText w:val="•"/>
      <w:lvlJc w:val="left"/>
      <w:pPr>
        <w:ind w:left="969" w:hanging="199"/>
      </w:pPr>
    </w:lvl>
    <w:lvl w:ilvl="5">
      <w:numFmt w:val="bullet"/>
      <w:lvlText w:val="•"/>
      <w:lvlJc w:val="left"/>
      <w:pPr>
        <w:ind w:left="1162" w:hanging="199"/>
      </w:pPr>
    </w:lvl>
    <w:lvl w:ilvl="6">
      <w:numFmt w:val="bullet"/>
      <w:lvlText w:val="•"/>
      <w:lvlJc w:val="left"/>
      <w:pPr>
        <w:ind w:left="1354" w:hanging="199"/>
      </w:pPr>
    </w:lvl>
    <w:lvl w:ilvl="7">
      <w:numFmt w:val="bullet"/>
      <w:lvlText w:val="•"/>
      <w:lvlJc w:val="left"/>
      <w:pPr>
        <w:ind w:left="1546" w:hanging="199"/>
      </w:pPr>
    </w:lvl>
    <w:lvl w:ilvl="8">
      <w:numFmt w:val="bullet"/>
      <w:lvlText w:val="•"/>
      <w:lvlJc w:val="left"/>
      <w:pPr>
        <w:ind w:left="1739" w:hanging="199"/>
      </w:pPr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lowerLetter"/>
      <w:lvlText w:val="%1)"/>
      <w:lvlJc w:val="left"/>
      <w:pPr>
        <w:ind w:left="315" w:hanging="220"/>
      </w:pPr>
      <w:rPr>
        <w:rFonts w:ascii="Arial" w:hAnsi="Arial" w:cs="Arial"/>
        <w:b w:val="0"/>
        <w:bCs w:val="0"/>
        <w:w w:val="99"/>
        <w:sz w:val="16"/>
        <w:szCs w:val="16"/>
      </w:rPr>
    </w:lvl>
    <w:lvl w:ilvl="1">
      <w:numFmt w:val="bullet"/>
      <w:lvlText w:val="•"/>
      <w:lvlJc w:val="left"/>
      <w:pPr>
        <w:ind w:left="714" w:hanging="220"/>
      </w:pPr>
    </w:lvl>
    <w:lvl w:ilvl="2">
      <w:numFmt w:val="bullet"/>
      <w:lvlText w:val="•"/>
      <w:lvlJc w:val="left"/>
      <w:pPr>
        <w:ind w:left="1108" w:hanging="220"/>
      </w:pPr>
    </w:lvl>
    <w:lvl w:ilvl="3">
      <w:numFmt w:val="bullet"/>
      <w:lvlText w:val="•"/>
      <w:lvlJc w:val="left"/>
      <w:pPr>
        <w:ind w:left="1502" w:hanging="220"/>
      </w:pPr>
    </w:lvl>
    <w:lvl w:ilvl="4">
      <w:numFmt w:val="bullet"/>
      <w:lvlText w:val="•"/>
      <w:lvlJc w:val="left"/>
      <w:pPr>
        <w:ind w:left="1896" w:hanging="220"/>
      </w:pPr>
    </w:lvl>
    <w:lvl w:ilvl="5">
      <w:numFmt w:val="bullet"/>
      <w:lvlText w:val="•"/>
      <w:lvlJc w:val="left"/>
      <w:pPr>
        <w:ind w:left="2291" w:hanging="220"/>
      </w:pPr>
    </w:lvl>
    <w:lvl w:ilvl="6">
      <w:numFmt w:val="bullet"/>
      <w:lvlText w:val="•"/>
      <w:lvlJc w:val="left"/>
      <w:pPr>
        <w:ind w:left="2685" w:hanging="220"/>
      </w:pPr>
    </w:lvl>
    <w:lvl w:ilvl="7">
      <w:numFmt w:val="bullet"/>
      <w:lvlText w:val="•"/>
      <w:lvlJc w:val="left"/>
      <w:pPr>
        <w:ind w:left="3079" w:hanging="220"/>
      </w:pPr>
    </w:lvl>
    <w:lvl w:ilvl="8">
      <w:numFmt w:val="bullet"/>
      <w:lvlText w:val="•"/>
      <w:lvlJc w:val="left"/>
      <w:pPr>
        <w:ind w:left="3473" w:hanging="220"/>
      </w:pPr>
    </w:lvl>
  </w:abstractNum>
  <w:abstractNum w:abstractNumId="7" w15:restartNumberingAfterBreak="0">
    <w:nsid w:val="00000409"/>
    <w:multiLevelType w:val="multilevel"/>
    <w:tmpl w:val="0000088C"/>
    <w:lvl w:ilvl="0">
      <w:start w:val="9"/>
      <w:numFmt w:val="lowerLetter"/>
      <w:lvlText w:val="%1)"/>
      <w:lvlJc w:val="left"/>
      <w:pPr>
        <w:ind w:left="315" w:hanging="220"/>
      </w:pPr>
      <w:rPr>
        <w:rFonts w:ascii="Arial" w:hAnsi="Arial" w:cs="Arial"/>
        <w:b w:val="0"/>
        <w:bCs w:val="0"/>
        <w:w w:val="99"/>
        <w:sz w:val="16"/>
        <w:szCs w:val="16"/>
      </w:rPr>
    </w:lvl>
    <w:lvl w:ilvl="1">
      <w:numFmt w:val="bullet"/>
      <w:lvlText w:val="•"/>
      <w:lvlJc w:val="left"/>
      <w:pPr>
        <w:ind w:left="714" w:hanging="220"/>
      </w:pPr>
    </w:lvl>
    <w:lvl w:ilvl="2">
      <w:numFmt w:val="bullet"/>
      <w:lvlText w:val="•"/>
      <w:lvlJc w:val="left"/>
      <w:pPr>
        <w:ind w:left="1108" w:hanging="220"/>
      </w:pPr>
    </w:lvl>
    <w:lvl w:ilvl="3">
      <w:numFmt w:val="bullet"/>
      <w:lvlText w:val="•"/>
      <w:lvlJc w:val="left"/>
      <w:pPr>
        <w:ind w:left="1502" w:hanging="220"/>
      </w:pPr>
    </w:lvl>
    <w:lvl w:ilvl="4">
      <w:numFmt w:val="bullet"/>
      <w:lvlText w:val="•"/>
      <w:lvlJc w:val="left"/>
      <w:pPr>
        <w:ind w:left="1896" w:hanging="220"/>
      </w:pPr>
    </w:lvl>
    <w:lvl w:ilvl="5">
      <w:numFmt w:val="bullet"/>
      <w:lvlText w:val="•"/>
      <w:lvlJc w:val="left"/>
      <w:pPr>
        <w:ind w:left="2291" w:hanging="220"/>
      </w:pPr>
    </w:lvl>
    <w:lvl w:ilvl="6">
      <w:numFmt w:val="bullet"/>
      <w:lvlText w:val="•"/>
      <w:lvlJc w:val="left"/>
      <w:pPr>
        <w:ind w:left="2685" w:hanging="220"/>
      </w:pPr>
    </w:lvl>
    <w:lvl w:ilvl="7">
      <w:numFmt w:val="bullet"/>
      <w:lvlText w:val="•"/>
      <w:lvlJc w:val="left"/>
      <w:pPr>
        <w:ind w:left="3079" w:hanging="220"/>
      </w:pPr>
    </w:lvl>
    <w:lvl w:ilvl="8">
      <w:numFmt w:val="bullet"/>
      <w:lvlText w:val="•"/>
      <w:lvlJc w:val="left"/>
      <w:pPr>
        <w:ind w:left="3473" w:hanging="220"/>
      </w:pPr>
    </w:lvl>
  </w:abstractNum>
  <w:abstractNum w:abstractNumId="8" w15:restartNumberingAfterBreak="0">
    <w:nsid w:val="183D1A51"/>
    <w:multiLevelType w:val="hybridMultilevel"/>
    <w:tmpl w:val="843688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sDS1MDcwMDIwNzIwMzZW0lEKTi0uzszPAykwrAUAo+mfLywAAAA="/>
  </w:docVars>
  <w:rsids>
    <w:rsidRoot w:val="005462D3"/>
    <w:rsid w:val="00003981"/>
    <w:rsid w:val="00216A7F"/>
    <w:rsid w:val="004F4652"/>
    <w:rsid w:val="005462D3"/>
    <w:rsid w:val="006A35F1"/>
    <w:rsid w:val="00804AD8"/>
    <w:rsid w:val="008102A0"/>
    <w:rsid w:val="00834BD7"/>
    <w:rsid w:val="00996A39"/>
    <w:rsid w:val="00A2153C"/>
    <w:rsid w:val="00C12130"/>
    <w:rsid w:val="00D50601"/>
    <w:rsid w:val="00E64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0D8EA5"/>
  <w14:defaultImageDpi w14:val="0"/>
  <w15:docId w15:val="{79D2753B-8269-4CE5-86DB-9A339D01A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9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16A7F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6A7F"/>
    <w:rPr>
      <w:rFonts w:cs="Times New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cofel.careers@egmontsecretariat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- 20181122ECOFEL-Roster of Experts_FC.doc</vt:lpstr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- 20181122ECOFEL-Roster of Experts_FC.doc</dc:title>
  <dc:subject/>
  <dc:creator>ECOFEL</dc:creator>
  <cp:keywords/>
  <dc:description/>
  <cp:lastModifiedBy>Lennaert Peek</cp:lastModifiedBy>
  <cp:revision>2</cp:revision>
  <dcterms:created xsi:type="dcterms:W3CDTF">2022-02-17T16:09:00Z</dcterms:created>
  <dcterms:modified xsi:type="dcterms:W3CDTF">2022-02-17T16:09:00Z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Word</vt:lpwstr>
  </property>
</Properties>
</file>